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67EE" w:rsidRDefault="007A67EE">
      <w:pPr>
        <w:spacing w:before="18" w:line="240" w:lineRule="exact"/>
        <w:rPr>
          <w:sz w:val="24"/>
          <w:szCs w:val="24"/>
        </w:rPr>
      </w:pPr>
    </w:p>
    <w:p w:rsidR="0048202F" w:rsidRDefault="0048202F" w:rsidP="0048202F">
      <w:pPr>
        <w:widowControl w:val="0"/>
        <w:tabs>
          <w:tab w:val="left" w:pos="468"/>
        </w:tabs>
        <w:autoSpaceDE w:val="0"/>
        <w:autoSpaceDN w:val="0"/>
        <w:ind w:left="426" w:right="95" w:firstLine="42"/>
        <w:jc w:val="center"/>
        <w:rPr>
          <w:rFonts w:asciiTheme="majorBidi" w:hAnsiTheme="majorBidi" w:cstheme="majorBidi"/>
          <w:b/>
          <w:sz w:val="28"/>
          <w:szCs w:val="22"/>
        </w:rPr>
      </w:pPr>
      <w:r w:rsidRPr="00040F6D">
        <w:rPr>
          <w:rFonts w:asciiTheme="majorBidi" w:hAnsiTheme="majorBidi" w:cstheme="majorBidi"/>
          <w:b/>
          <w:sz w:val="28"/>
          <w:szCs w:val="22"/>
        </w:rPr>
        <w:t>EXPLORING</w:t>
      </w:r>
      <w:r w:rsidRPr="00040F6D">
        <w:rPr>
          <w:rFonts w:asciiTheme="majorBidi" w:hAnsiTheme="majorBidi" w:cstheme="majorBidi"/>
          <w:b/>
          <w:spacing w:val="40"/>
          <w:sz w:val="28"/>
          <w:szCs w:val="22"/>
        </w:rPr>
        <w:t xml:space="preserve"> </w:t>
      </w:r>
      <w:r w:rsidRPr="00040F6D">
        <w:rPr>
          <w:rFonts w:asciiTheme="majorBidi" w:hAnsiTheme="majorBidi" w:cstheme="majorBidi"/>
          <w:b/>
          <w:sz w:val="28"/>
          <w:szCs w:val="22"/>
        </w:rPr>
        <w:t>CHALLENGES</w:t>
      </w:r>
      <w:r w:rsidRPr="00040F6D">
        <w:rPr>
          <w:rFonts w:asciiTheme="majorBidi" w:hAnsiTheme="majorBidi" w:cstheme="majorBidi"/>
          <w:b/>
          <w:spacing w:val="40"/>
          <w:sz w:val="28"/>
          <w:szCs w:val="22"/>
        </w:rPr>
        <w:t xml:space="preserve"> </w:t>
      </w:r>
      <w:r w:rsidRPr="00040F6D">
        <w:rPr>
          <w:rFonts w:asciiTheme="majorBidi" w:hAnsiTheme="majorBidi" w:cstheme="majorBidi"/>
          <w:b/>
          <w:sz w:val="28"/>
          <w:szCs w:val="22"/>
        </w:rPr>
        <w:t>OF</w:t>
      </w:r>
      <w:r w:rsidRPr="00040F6D">
        <w:rPr>
          <w:rFonts w:asciiTheme="majorBidi" w:hAnsiTheme="majorBidi" w:cstheme="majorBidi"/>
          <w:b/>
          <w:spacing w:val="40"/>
          <w:sz w:val="28"/>
          <w:szCs w:val="22"/>
        </w:rPr>
        <w:t xml:space="preserve"> </w:t>
      </w:r>
      <w:r w:rsidRPr="00040F6D">
        <w:rPr>
          <w:rFonts w:asciiTheme="majorBidi" w:hAnsiTheme="majorBidi" w:cstheme="majorBidi"/>
          <w:b/>
          <w:sz w:val="28"/>
          <w:szCs w:val="22"/>
        </w:rPr>
        <w:t>EXAMINATION</w:t>
      </w:r>
      <w:r w:rsidRPr="00040F6D">
        <w:rPr>
          <w:rFonts w:asciiTheme="majorBidi" w:hAnsiTheme="majorBidi" w:cstheme="majorBidi"/>
          <w:b/>
          <w:spacing w:val="40"/>
          <w:sz w:val="28"/>
          <w:szCs w:val="22"/>
        </w:rPr>
        <w:t xml:space="preserve"> </w:t>
      </w:r>
      <w:r w:rsidRPr="00040F6D">
        <w:rPr>
          <w:rFonts w:asciiTheme="majorBidi" w:hAnsiTheme="majorBidi" w:cstheme="majorBidi"/>
          <w:b/>
          <w:sz w:val="28"/>
          <w:szCs w:val="22"/>
        </w:rPr>
        <w:t>FOR</w:t>
      </w:r>
      <w:r w:rsidRPr="00040F6D">
        <w:rPr>
          <w:rFonts w:asciiTheme="majorBidi" w:hAnsiTheme="majorBidi" w:cstheme="majorBidi"/>
          <w:b/>
          <w:spacing w:val="40"/>
          <w:sz w:val="28"/>
          <w:szCs w:val="22"/>
        </w:rPr>
        <w:t xml:space="preserve"> </w:t>
      </w:r>
      <w:r w:rsidRPr="00040F6D">
        <w:rPr>
          <w:rFonts w:asciiTheme="majorBidi" w:hAnsiTheme="majorBidi" w:cstheme="majorBidi"/>
          <w:b/>
          <w:sz w:val="28"/>
          <w:szCs w:val="22"/>
        </w:rPr>
        <w:t>OVERSEA</w:t>
      </w:r>
      <w:r>
        <w:rPr>
          <w:rFonts w:asciiTheme="majorBidi" w:hAnsiTheme="majorBidi" w:cstheme="majorBidi"/>
          <w:b/>
          <w:sz w:val="28"/>
          <w:szCs w:val="22"/>
        </w:rPr>
        <w:t>S</w:t>
      </w:r>
      <w:r w:rsidRPr="00040F6D">
        <w:rPr>
          <w:rFonts w:asciiTheme="majorBidi" w:hAnsiTheme="majorBidi" w:cstheme="majorBidi"/>
          <w:b/>
          <w:sz w:val="28"/>
          <w:szCs w:val="22"/>
        </w:rPr>
        <w:t xml:space="preserve"> STUDENTS OF OPEN DISTANCE EDUCATION UNIVERSIT</w:t>
      </w:r>
      <w:r>
        <w:rPr>
          <w:rFonts w:asciiTheme="majorBidi" w:hAnsiTheme="majorBidi" w:cstheme="majorBidi"/>
          <w:b/>
          <w:sz w:val="28"/>
          <w:szCs w:val="22"/>
        </w:rPr>
        <w:t xml:space="preserve">IES </w:t>
      </w:r>
    </w:p>
    <w:p w:rsidR="00B06752" w:rsidRPr="00040F6D" w:rsidRDefault="00B06752" w:rsidP="0048202F">
      <w:pPr>
        <w:widowControl w:val="0"/>
        <w:tabs>
          <w:tab w:val="left" w:pos="468"/>
        </w:tabs>
        <w:autoSpaceDE w:val="0"/>
        <w:autoSpaceDN w:val="0"/>
        <w:ind w:left="426" w:right="95" w:firstLine="42"/>
        <w:jc w:val="center"/>
        <w:rPr>
          <w:rFonts w:asciiTheme="majorBidi" w:hAnsiTheme="majorBidi" w:cstheme="majorBidi"/>
          <w:b/>
          <w:sz w:val="28"/>
          <w:szCs w:val="22"/>
        </w:rPr>
      </w:pPr>
      <w:r w:rsidRPr="00B06752">
        <w:rPr>
          <w:rFonts w:asciiTheme="majorBidi" w:hAnsiTheme="majorBidi" w:cstheme="majorBidi"/>
          <w:b/>
          <w:sz w:val="28"/>
          <w:szCs w:val="22"/>
        </w:rPr>
        <w:t xml:space="preserve">Ms. </w:t>
      </w:r>
      <w:proofErr w:type="spellStart"/>
      <w:r w:rsidRPr="00B06752">
        <w:rPr>
          <w:rFonts w:asciiTheme="majorBidi" w:hAnsiTheme="majorBidi" w:cstheme="majorBidi"/>
          <w:b/>
          <w:sz w:val="28"/>
          <w:szCs w:val="22"/>
        </w:rPr>
        <w:t>Fouzia</w:t>
      </w:r>
      <w:proofErr w:type="spellEnd"/>
      <w:r w:rsidRPr="00B06752">
        <w:rPr>
          <w:rFonts w:asciiTheme="majorBidi" w:hAnsiTheme="majorBidi" w:cstheme="majorBidi"/>
          <w:b/>
          <w:sz w:val="28"/>
          <w:szCs w:val="22"/>
        </w:rPr>
        <w:t xml:space="preserve"> </w:t>
      </w:r>
      <w:proofErr w:type="spellStart"/>
      <w:r w:rsidRPr="00B06752">
        <w:rPr>
          <w:rFonts w:asciiTheme="majorBidi" w:hAnsiTheme="majorBidi" w:cstheme="majorBidi"/>
          <w:b/>
          <w:sz w:val="28"/>
          <w:szCs w:val="22"/>
        </w:rPr>
        <w:t>Mohsin</w:t>
      </w:r>
      <w:proofErr w:type="spellEnd"/>
      <w:r w:rsidRPr="00B06752">
        <w:rPr>
          <w:rFonts w:asciiTheme="majorBidi" w:hAnsiTheme="majorBidi" w:cstheme="majorBidi"/>
          <w:b/>
          <w:sz w:val="28"/>
          <w:szCs w:val="22"/>
        </w:rPr>
        <w:t xml:space="preserve"> 1, Dr. </w:t>
      </w:r>
      <w:proofErr w:type="spellStart"/>
      <w:r w:rsidRPr="00B06752">
        <w:rPr>
          <w:rFonts w:asciiTheme="majorBidi" w:hAnsiTheme="majorBidi" w:cstheme="majorBidi"/>
          <w:b/>
          <w:sz w:val="28"/>
          <w:szCs w:val="22"/>
        </w:rPr>
        <w:t>Tahira</w:t>
      </w:r>
      <w:proofErr w:type="spellEnd"/>
      <w:r w:rsidRPr="00B06752">
        <w:rPr>
          <w:rFonts w:asciiTheme="majorBidi" w:hAnsiTheme="majorBidi" w:cstheme="majorBidi"/>
          <w:b/>
          <w:sz w:val="28"/>
          <w:szCs w:val="22"/>
        </w:rPr>
        <w:t xml:space="preserve"> Bibi2, Dr. Safi Ullah3**</w:t>
      </w:r>
    </w:p>
    <w:p w:rsidR="007A67EE" w:rsidRDefault="007A67EE">
      <w:pPr>
        <w:spacing w:line="260" w:lineRule="exact"/>
        <w:rPr>
          <w:sz w:val="26"/>
          <w:szCs w:val="26"/>
        </w:rPr>
      </w:pPr>
    </w:p>
    <w:p w:rsidR="007A67EE" w:rsidRDefault="00092B27">
      <w:pPr>
        <w:spacing w:before="8" w:line="180" w:lineRule="exact"/>
        <w:rPr>
          <w:sz w:val="18"/>
          <w:szCs w:val="18"/>
        </w:rPr>
      </w:pPr>
      <w:r>
        <w:rPr>
          <w:noProof/>
        </w:rPr>
        <mc:AlternateContent>
          <mc:Choice Requires="wpg">
            <w:drawing>
              <wp:anchor distT="0" distB="0" distL="114300" distR="114300" simplePos="0" relativeHeight="251653120" behindDoc="1" locked="0" layoutInCell="1" allowOverlap="1">
                <wp:simplePos x="0" y="0"/>
                <wp:positionH relativeFrom="page">
                  <wp:posOffset>723900</wp:posOffset>
                </wp:positionH>
                <wp:positionV relativeFrom="paragraph">
                  <wp:posOffset>116205</wp:posOffset>
                </wp:positionV>
                <wp:extent cx="5992495" cy="45085"/>
                <wp:effectExtent l="19050" t="12700" r="17780" b="0"/>
                <wp:wrapNone/>
                <wp:docPr id="5"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2495" cy="45085"/>
                          <a:chOff x="1988" y="1862"/>
                          <a:chExt cx="8589" cy="0"/>
                        </a:xfrm>
                      </wpg:grpSpPr>
                      <wps:wsp>
                        <wps:cNvPr id="6" name="Freeform 29"/>
                        <wps:cNvSpPr>
                          <a:spLocks/>
                        </wps:cNvSpPr>
                        <wps:spPr bwMode="auto">
                          <a:xfrm>
                            <a:off x="1988" y="1862"/>
                            <a:ext cx="8589" cy="0"/>
                          </a:xfrm>
                          <a:custGeom>
                            <a:avLst/>
                            <a:gdLst>
                              <a:gd name="T0" fmla="+- 0 1988 1988"/>
                              <a:gd name="T1" fmla="*/ T0 w 8589"/>
                              <a:gd name="T2" fmla="+- 0 10577 1988"/>
                              <a:gd name="T3" fmla="*/ T2 w 8589"/>
                            </a:gdLst>
                            <a:ahLst/>
                            <a:cxnLst>
                              <a:cxn ang="0">
                                <a:pos x="T1" y="0"/>
                              </a:cxn>
                              <a:cxn ang="0">
                                <a:pos x="T3" y="0"/>
                              </a:cxn>
                            </a:cxnLst>
                            <a:rect l="0" t="0" r="r" b="b"/>
                            <a:pathLst>
                              <a:path w="8589">
                                <a:moveTo>
                                  <a:pt x="0" y="0"/>
                                </a:moveTo>
                                <a:lnTo>
                                  <a:pt x="8589"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701D29" id="Group 28" o:spid="_x0000_s1026" style="position:absolute;margin-left:57pt;margin-top:9.15pt;width:471.85pt;height:3.55pt;z-index:-251663360;mso-position-horizontal-relative:page" coordorigin="1988,1862" coordsize="85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">
                <v:shape id="Freeform 29" o:spid="_x0000_s1027" style="position:absolute;left:1988;top:1862;width:8589;height:0;visibility:visible;mso-wrap-style:square;v-text-anchor:top" coordsize="85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7rtMEA&#10;AADaAAAADwAAAGRycy9kb3ducmV2LnhtbESPzYrCMBSF94LvEK7gTlNnIUM1igiCoM4wVUF3l+ba&#10;FpubThPbzttPBMHl4Ts/nPmyM6VoqHaFZQWTcQSCOLW64EzB6bgZfYJwHlljaZkU/JGD5aLfm2Os&#10;bcs/1CQ+E6GEXYwKcu+rWEqX5mTQjW1FHNjN1gZ9kHUmdY1tKDel/IiiqTRYcFjIsaJ1Tuk9eRgF&#10;VdN+u73/6uTuN7ni7ny4HLdaqeGgW81AeOr82/xKBw5TeF4JN0Au/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vu67TBAAAA2gAAAA8AAAAAAAAAAAAAAAAAmAIAAGRycy9kb3du&#10;cmV2LnhtbFBLBQYAAAAABAAEAPUAAACGAwAAAAA=&#10;" path="m,l8589,e" filled="f" strokeweight="1.54pt">
                  <v:path arrowok="t" o:connecttype="custom" o:connectlocs="0,0;8589,0" o:connectangles="0,0"/>
                </v:shape>
                <w10:wrap anchorx="page"/>
              </v:group>
            </w:pict>
          </mc:Fallback>
        </mc:AlternateContent>
      </w:r>
    </w:p>
    <w:p w:rsidR="007A67EE" w:rsidRDefault="007A67EE">
      <w:pPr>
        <w:spacing w:line="200" w:lineRule="exact"/>
      </w:pPr>
    </w:p>
    <w:p w:rsidR="007A67EE" w:rsidRDefault="007A67EE">
      <w:pPr>
        <w:spacing w:line="200" w:lineRule="exact"/>
      </w:pPr>
    </w:p>
    <w:p w:rsidR="007A67EE" w:rsidRDefault="00EE0B99">
      <w:pPr>
        <w:spacing w:before="29"/>
        <w:ind w:left="136" w:right="8425"/>
        <w:jc w:val="both"/>
        <w:rPr>
          <w:sz w:val="24"/>
          <w:szCs w:val="24"/>
        </w:rPr>
      </w:pPr>
      <w:r>
        <w:rPr>
          <w:b/>
          <w:sz w:val="24"/>
          <w:szCs w:val="24"/>
        </w:rPr>
        <w:t>Abst</w:t>
      </w:r>
      <w:r>
        <w:rPr>
          <w:b/>
          <w:spacing w:val="-1"/>
          <w:sz w:val="24"/>
          <w:szCs w:val="24"/>
        </w:rPr>
        <w:t>r</w:t>
      </w:r>
      <w:r>
        <w:rPr>
          <w:b/>
          <w:sz w:val="24"/>
          <w:szCs w:val="24"/>
        </w:rPr>
        <w:t>a</w:t>
      </w:r>
      <w:r>
        <w:rPr>
          <w:b/>
          <w:spacing w:val="-1"/>
          <w:sz w:val="24"/>
          <w:szCs w:val="24"/>
        </w:rPr>
        <w:t>c</w:t>
      </w:r>
      <w:r>
        <w:rPr>
          <w:b/>
          <w:sz w:val="24"/>
          <w:szCs w:val="24"/>
        </w:rPr>
        <w:t>t</w:t>
      </w:r>
    </w:p>
    <w:p w:rsidR="006F0FB3" w:rsidRPr="006F0FB3" w:rsidRDefault="006F0FB3" w:rsidP="006F0FB3">
      <w:pPr>
        <w:widowControl w:val="0"/>
        <w:autoSpaceDE w:val="0"/>
        <w:autoSpaceDN w:val="0"/>
        <w:ind w:left="180" w:right="50"/>
        <w:jc w:val="both"/>
        <w:rPr>
          <w:rFonts w:asciiTheme="majorBidi" w:hAnsiTheme="majorBidi" w:cstheme="majorBidi"/>
          <w:i/>
          <w:iCs/>
          <w:sz w:val="24"/>
          <w:szCs w:val="24"/>
        </w:rPr>
      </w:pPr>
      <w:r w:rsidRPr="006F0FB3">
        <w:rPr>
          <w:rFonts w:asciiTheme="majorBidi" w:hAnsiTheme="majorBidi" w:cstheme="majorBidi"/>
          <w:i/>
          <w:iCs/>
          <w:sz w:val="24"/>
          <w:szCs w:val="24"/>
        </w:rPr>
        <w:t>Assessment is a systematic way for making reasoning about the learning and development of students. Technology is crucial to the transition from traditional to technology-based learning. Open Distance University is a distance learning institute and has adopted an online examination system for international students. The purpose of the study was to explore the challenges faced by students and management during online examinations. The objectives of the study</w:t>
      </w:r>
      <w:r w:rsidRPr="006F0FB3">
        <w:rPr>
          <w:rFonts w:asciiTheme="majorBidi" w:hAnsiTheme="majorBidi" w:cstheme="majorBidi"/>
          <w:i/>
          <w:iCs/>
          <w:spacing w:val="-10"/>
          <w:sz w:val="24"/>
          <w:szCs w:val="24"/>
        </w:rPr>
        <w:t xml:space="preserve"> </w:t>
      </w:r>
      <w:r w:rsidRPr="006F0FB3">
        <w:rPr>
          <w:rFonts w:asciiTheme="majorBidi" w:hAnsiTheme="majorBidi" w:cstheme="majorBidi"/>
          <w:i/>
          <w:iCs/>
          <w:sz w:val="24"/>
          <w:szCs w:val="24"/>
        </w:rPr>
        <w:t>were</w:t>
      </w:r>
      <w:r w:rsidRPr="006F0FB3">
        <w:rPr>
          <w:rFonts w:asciiTheme="majorBidi" w:hAnsiTheme="majorBidi" w:cstheme="majorBidi"/>
          <w:i/>
          <w:iCs/>
          <w:spacing w:val="-12"/>
          <w:sz w:val="24"/>
          <w:szCs w:val="24"/>
        </w:rPr>
        <w:t xml:space="preserve"> </w:t>
      </w:r>
      <w:r w:rsidRPr="006F0FB3">
        <w:rPr>
          <w:rFonts w:asciiTheme="majorBidi" w:hAnsiTheme="majorBidi" w:cstheme="majorBidi"/>
          <w:i/>
          <w:iCs/>
          <w:sz w:val="24"/>
          <w:szCs w:val="24"/>
        </w:rPr>
        <w:t>;</w:t>
      </w:r>
      <w:r w:rsidRPr="006F0FB3">
        <w:rPr>
          <w:rFonts w:asciiTheme="majorBidi" w:hAnsiTheme="majorBidi" w:cstheme="majorBidi"/>
          <w:i/>
          <w:iCs/>
          <w:spacing w:val="-10"/>
          <w:sz w:val="24"/>
          <w:szCs w:val="24"/>
        </w:rPr>
        <w:t xml:space="preserve"> </w:t>
      </w:r>
      <w:r w:rsidRPr="006F0FB3">
        <w:rPr>
          <w:rFonts w:asciiTheme="majorBidi" w:hAnsiTheme="majorBidi" w:cstheme="majorBidi"/>
          <w:i/>
          <w:iCs/>
          <w:sz w:val="24"/>
          <w:szCs w:val="24"/>
        </w:rPr>
        <w:t>to</w:t>
      </w:r>
      <w:r w:rsidRPr="006F0FB3">
        <w:rPr>
          <w:rFonts w:asciiTheme="majorBidi" w:hAnsiTheme="majorBidi" w:cstheme="majorBidi"/>
          <w:i/>
          <w:iCs/>
          <w:spacing w:val="-10"/>
          <w:sz w:val="24"/>
          <w:szCs w:val="24"/>
        </w:rPr>
        <w:t xml:space="preserve"> </w:t>
      </w:r>
      <w:r w:rsidRPr="006F0FB3">
        <w:rPr>
          <w:rFonts w:asciiTheme="majorBidi" w:hAnsiTheme="majorBidi" w:cstheme="majorBidi"/>
          <w:i/>
          <w:iCs/>
          <w:sz w:val="24"/>
          <w:szCs w:val="24"/>
        </w:rPr>
        <w:t>explore</w:t>
      </w:r>
      <w:r w:rsidRPr="006F0FB3">
        <w:rPr>
          <w:rFonts w:asciiTheme="majorBidi" w:hAnsiTheme="majorBidi" w:cstheme="majorBidi"/>
          <w:i/>
          <w:iCs/>
          <w:spacing w:val="-12"/>
          <w:sz w:val="24"/>
          <w:szCs w:val="24"/>
        </w:rPr>
        <w:t xml:space="preserve"> </w:t>
      </w:r>
      <w:r w:rsidRPr="006F0FB3">
        <w:rPr>
          <w:rFonts w:asciiTheme="majorBidi" w:hAnsiTheme="majorBidi" w:cstheme="majorBidi"/>
          <w:i/>
          <w:iCs/>
          <w:sz w:val="24"/>
          <w:szCs w:val="24"/>
        </w:rPr>
        <w:t>the</w:t>
      </w:r>
      <w:r w:rsidRPr="006F0FB3">
        <w:rPr>
          <w:rFonts w:asciiTheme="majorBidi" w:hAnsiTheme="majorBidi" w:cstheme="majorBidi"/>
          <w:i/>
          <w:iCs/>
          <w:spacing w:val="-12"/>
          <w:sz w:val="24"/>
          <w:szCs w:val="24"/>
        </w:rPr>
        <w:t xml:space="preserve"> </w:t>
      </w:r>
      <w:r w:rsidRPr="006F0FB3">
        <w:rPr>
          <w:rFonts w:asciiTheme="majorBidi" w:hAnsiTheme="majorBidi" w:cstheme="majorBidi"/>
          <w:i/>
          <w:iCs/>
          <w:sz w:val="24"/>
          <w:szCs w:val="24"/>
        </w:rPr>
        <w:t>challenges</w:t>
      </w:r>
      <w:r w:rsidRPr="006F0FB3">
        <w:rPr>
          <w:rFonts w:asciiTheme="majorBidi" w:hAnsiTheme="majorBidi" w:cstheme="majorBidi"/>
          <w:i/>
          <w:iCs/>
          <w:spacing w:val="-10"/>
          <w:sz w:val="24"/>
          <w:szCs w:val="24"/>
        </w:rPr>
        <w:t xml:space="preserve"> </w:t>
      </w:r>
      <w:r w:rsidRPr="006F0FB3">
        <w:rPr>
          <w:rFonts w:asciiTheme="majorBidi" w:hAnsiTheme="majorBidi" w:cstheme="majorBidi"/>
          <w:i/>
          <w:iCs/>
          <w:sz w:val="24"/>
          <w:szCs w:val="24"/>
        </w:rPr>
        <w:t>management</w:t>
      </w:r>
      <w:r w:rsidRPr="006F0FB3">
        <w:rPr>
          <w:rFonts w:asciiTheme="majorBidi" w:hAnsiTheme="majorBidi" w:cstheme="majorBidi"/>
          <w:i/>
          <w:iCs/>
          <w:spacing w:val="-10"/>
          <w:sz w:val="24"/>
          <w:szCs w:val="24"/>
        </w:rPr>
        <w:t xml:space="preserve"> </w:t>
      </w:r>
      <w:r w:rsidRPr="006F0FB3">
        <w:rPr>
          <w:rFonts w:asciiTheme="majorBidi" w:hAnsiTheme="majorBidi" w:cstheme="majorBidi"/>
          <w:i/>
          <w:iCs/>
          <w:sz w:val="24"/>
          <w:szCs w:val="24"/>
        </w:rPr>
        <w:t>of</w:t>
      </w:r>
      <w:r w:rsidRPr="006F0FB3">
        <w:rPr>
          <w:rFonts w:asciiTheme="majorBidi" w:hAnsiTheme="majorBidi" w:cstheme="majorBidi"/>
          <w:i/>
          <w:iCs/>
          <w:spacing w:val="-11"/>
          <w:sz w:val="24"/>
          <w:szCs w:val="24"/>
        </w:rPr>
        <w:t xml:space="preserve"> </w:t>
      </w:r>
      <w:r w:rsidRPr="006F0FB3">
        <w:rPr>
          <w:rFonts w:asciiTheme="majorBidi" w:hAnsiTheme="majorBidi" w:cstheme="majorBidi"/>
          <w:i/>
          <w:iCs/>
          <w:sz w:val="24"/>
          <w:szCs w:val="24"/>
        </w:rPr>
        <w:t>Open Distance University face</w:t>
      </w:r>
      <w:r w:rsidRPr="006F0FB3">
        <w:rPr>
          <w:rFonts w:asciiTheme="majorBidi" w:hAnsiTheme="majorBidi" w:cstheme="majorBidi"/>
          <w:i/>
          <w:iCs/>
          <w:spacing w:val="-12"/>
          <w:sz w:val="24"/>
          <w:szCs w:val="24"/>
        </w:rPr>
        <w:t xml:space="preserve"> </w:t>
      </w:r>
      <w:r w:rsidRPr="006F0FB3">
        <w:rPr>
          <w:rFonts w:asciiTheme="majorBidi" w:hAnsiTheme="majorBidi" w:cstheme="majorBidi"/>
          <w:i/>
          <w:iCs/>
          <w:sz w:val="24"/>
          <w:szCs w:val="24"/>
        </w:rPr>
        <w:t>during</w:t>
      </w:r>
      <w:r w:rsidRPr="006F0FB3">
        <w:rPr>
          <w:rFonts w:asciiTheme="majorBidi" w:hAnsiTheme="majorBidi" w:cstheme="majorBidi"/>
          <w:i/>
          <w:iCs/>
          <w:spacing w:val="-11"/>
          <w:sz w:val="24"/>
          <w:szCs w:val="24"/>
        </w:rPr>
        <w:t xml:space="preserve"> </w:t>
      </w:r>
      <w:r w:rsidRPr="006F0FB3">
        <w:rPr>
          <w:rFonts w:asciiTheme="majorBidi" w:hAnsiTheme="majorBidi" w:cstheme="majorBidi"/>
          <w:i/>
          <w:iCs/>
          <w:sz w:val="24"/>
          <w:szCs w:val="24"/>
        </w:rPr>
        <w:t>the</w:t>
      </w:r>
      <w:r w:rsidRPr="006F0FB3">
        <w:rPr>
          <w:rFonts w:asciiTheme="majorBidi" w:hAnsiTheme="majorBidi" w:cstheme="majorBidi"/>
          <w:i/>
          <w:iCs/>
          <w:spacing w:val="-11"/>
          <w:sz w:val="24"/>
          <w:szCs w:val="24"/>
        </w:rPr>
        <w:t xml:space="preserve"> </w:t>
      </w:r>
      <w:r w:rsidRPr="006F0FB3">
        <w:rPr>
          <w:rFonts w:asciiTheme="majorBidi" w:hAnsiTheme="majorBidi" w:cstheme="majorBidi"/>
          <w:i/>
          <w:iCs/>
          <w:sz w:val="24"/>
          <w:szCs w:val="24"/>
        </w:rPr>
        <w:t>planning,</w:t>
      </w:r>
      <w:r w:rsidRPr="006F0FB3">
        <w:rPr>
          <w:rFonts w:asciiTheme="majorBidi" w:hAnsiTheme="majorBidi" w:cstheme="majorBidi"/>
          <w:i/>
          <w:iCs/>
          <w:spacing w:val="-11"/>
          <w:sz w:val="24"/>
          <w:szCs w:val="24"/>
        </w:rPr>
        <w:t xml:space="preserve"> </w:t>
      </w:r>
      <w:r w:rsidRPr="006F0FB3">
        <w:rPr>
          <w:rFonts w:asciiTheme="majorBidi" w:hAnsiTheme="majorBidi" w:cstheme="majorBidi"/>
          <w:i/>
          <w:iCs/>
          <w:sz w:val="24"/>
          <w:szCs w:val="24"/>
        </w:rPr>
        <w:t>conducting, and evaluation of online examination for international students; to explore the challenges of international</w:t>
      </w:r>
      <w:r w:rsidRPr="006F0FB3">
        <w:rPr>
          <w:rFonts w:asciiTheme="majorBidi" w:hAnsiTheme="majorBidi" w:cstheme="majorBidi"/>
          <w:i/>
          <w:iCs/>
          <w:spacing w:val="-15"/>
          <w:sz w:val="24"/>
          <w:szCs w:val="24"/>
        </w:rPr>
        <w:t xml:space="preserve"> </w:t>
      </w:r>
      <w:r w:rsidRPr="006F0FB3">
        <w:rPr>
          <w:rFonts w:asciiTheme="majorBidi" w:hAnsiTheme="majorBidi" w:cstheme="majorBidi"/>
          <w:i/>
          <w:iCs/>
          <w:sz w:val="24"/>
          <w:szCs w:val="24"/>
        </w:rPr>
        <w:t>preparation,</w:t>
      </w:r>
      <w:r w:rsidRPr="006F0FB3">
        <w:rPr>
          <w:rFonts w:asciiTheme="majorBidi" w:hAnsiTheme="majorBidi" w:cstheme="majorBidi"/>
          <w:i/>
          <w:iCs/>
          <w:spacing w:val="-15"/>
          <w:sz w:val="24"/>
          <w:szCs w:val="24"/>
        </w:rPr>
        <w:t xml:space="preserve"> </w:t>
      </w:r>
      <w:r w:rsidRPr="006F0FB3">
        <w:rPr>
          <w:rFonts w:asciiTheme="majorBidi" w:hAnsiTheme="majorBidi" w:cstheme="majorBidi"/>
          <w:i/>
          <w:iCs/>
          <w:sz w:val="24"/>
          <w:szCs w:val="24"/>
        </w:rPr>
        <w:t>participation,</w:t>
      </w:r>
      <w:r w:rsidRPr="006F0FB3">
        <w:rPr>
          <w:rFonts w:asciiTheme="majorBidi" w:hAnsiTheme="majorBidi" w:cstheme="majorBidi"/>
          <w:i/>
          <w:iCs/>
          <w:spacing w:val="-15"/>
          <w:sz w:val="24"/>
          <w:szCs w:val="24"/>
        </w:rPr>
        <w:t xml:space="preserve"> </w:t>
      </w:r>
      <w:r w:rsidRPr="006F0FB3">
        <w:rPr>
          <w:rFonts w:asciiTheme="majorBidi" w:hAnsiTheme="majorBidi" w:cstheme="majorBidi"/>
          <w:i/>
          <w:iCs/>
          <w:sz w:val="24"/>
          <w:szCs w:val="24"/>
        </w:rPr>
        <w:t>and</w:t>
      </w:r>
      <w:r w:rsidRPr="006F0FB3">
        <w:rPr>
          <w:rFonts w:asciiTheme="majorBidi" w:hAnsiTheme="majorBidi" w:cstheme="majorBidi"/>
          <w:i/>
          <w:iCs/>
          <w:spacing w:val="-15"/>
          <w:sz w:val="24"/>
          <w:szCs w:val="24"/>
        </w:rPr>
        <w:t xml:space="preserve"> </w:t>
      </w:r>
      <w:r w:rsidRPr="006F0FB3">
        <w:rPr>
          <w:rFonts w:asciiTheme="majorBidi" w:hAnsiTheme="majorBidi" w:cstheme="majorBidi"/>
          <w:i/>
          <w:iCs/>
          <w:sz w:val="24"/>
          <w:szCs w:val="24"/>
        </w:rPr>
        <w:t>completion</w:t>
      </w:r>
      <w:r w:rsidRPr="006F0FB3">
        <w:rPr>
          <w:rFonts w:asciiTheme="majorBidi" w:hAnsiTheme="majorBidi" w:cstheme="majorBidi"/>
          <w:i/>
          <w:iCs/>
          <w:spacing w:val="-15"/>
          <w:sz w:val="24"/>
          <w:szCs w:val="24"/>
        </w:rPr>
        <w:t xml:space="preserve"> </w:t>
      </w:r>
      <w:r w:rsidRPr="006F0FB3">
        <w:rPr>
          <w:rFonts w:asciiTheme="majorBidi" w:hAnsiTheme="majorBidi" w:cstheme="majorBidi"/>
          <w:i/>
          <w:iCs/>
          <w:sz w:val="24"/>
          <w:szCs w:val="24"/>
        </w:rPr>
        <w:t>of</w:t>
      </w:r>
      <w:r w:rsidRPr="006F0FB3">
        <w:rPr>
          <w:rFonts w:asciiTheme="majorBidi" w:hAnsiTheme="majorBidi" w:cstheme="majorBidi"/>
          <w:i/>
          <w:iCs/>
          <w:spacing w:val="-15"/>
          <w:sz w:val="24"/>
          <w:szCs w:val="24"/>
        </w:rPr>
        <w:t xml:space="preserve"> </w:t>
      </w:r>
      <w:r w:rsidRPr="006F0FB3">
        <w:rPr>
          <w:rFonts w:asciiTheme="majorBidi" w:hAnsiTheme="majorBidi" w:cstheme="majorBidi"/>
          <w:i/>
          <w:iCs/>
          <w:sz w:val="24"/>
          <w:szCs w:val="24"/>
        </w:rPr>
        <w:t>online</w:t>
      </w:r>
      <w:r w:rsidRPr="006F0FB3">
        <w:rPr>
          <w:rFonts w:asciiTheme="majorBidi" w:hAnsiTheme="majorBidi" w:cstheme="majorBidi"/>
          <w:i/>
          <w:iCs/>
          <w:spacing w:val="-15"/>
          <w:sz w:val="24"/>
          <w:szCs w:val="24"/>
        </w:rPr>
        <w:t xml:space="preserve"> </w:t>
      </w:r>
      <w:r w:rsidRPr="006F0FB3">
        <w:rPr>
          <w:rFonts w:asciiTheme="majorBidi" w:hAnsiTheme="majorBidi" w:cstheme="majorBidi"/>
          <w:i/>
          <w:iCs/>
          <w:sz w:val="24"/>
          <w:szCs w:val="24"/>
        </w:rPr>
        <w:t>exams;</w:t>
      </w:r>
      <w:r w:rsidRPr="006F0FB3">
        <w:rPr>
          <w:rFonts w:asciiTheme="majorBidi" w:hAnsiTheme="majorBidi" w:cstheme="majorBidi"/>
          <w:i/>
          <w:iCs/>
          <w:spacing w:val="-15"/>
          <w:sz w:val="24"/>
          <w:szCs w:val="24"/>
        </w:rPr>
        <w:t xml:space="preserve"> </w:t>
      </w:r>
      <w:r w:rsidRPr="006F0FB3">
        <w:rPr>
          <w:rFonts w:asciiTheme="majorBidi" w:hAnsiTheme="majorBidi" w:cstheme="majorBidi"/>
          <w:i/>
          <w:iCs/>
          <w:sz w:val="24"/>
          <w:szCs w:val="24"/>
        </w:rPr>
        <w:t>to</w:t>
      </w:r>
      <w:r w:rsidRPr="006F0FB3">
        <w:rPr>
          <w:rFonts w:asciiTheme="majorBidi" w:hAnsiTheme="majorBidi" w:cstheme="majorBidi"/>
          <w:i/>
          <w:iCs/>
          <w:spacing w:val="-15"/>
          <w:sz w:val="24"/>
          <w:szCs w:val="24"/>
        </w:rPr>
        <w:t xml:space="preserve"> </w:t>
      </w:r>
      <w:r w:rsidRPr="006F0FB3">
        <w:rPr>
          <w:rFonts w:asciiTheme="majorBidi" w:hAnsiTheme="majorBidi" w:cstheme="majorBidi"/>
          <w:i/>
          <w:iCs/>
          <w:sz w:val="24"/>
          <w:szCs w:val="24"/>
        </w:rPr>
        <w:t>determine</w:t>
      </w:r>
      <w:r w:rsidRPr="006F0FB3">
        <w:rPr>
          <w:rFonts w:asciiTheme="majorBidi" w:hAnsiTheme="majorBidi" w:cstheme="majorBidi"/>
          <w:i/>
          <w:iCs/>
          <w:spacing w:val="-15"/>
          <w:sz w:val="24"/>
          <w:szCs w:val="24"/>
        </w:rPr>
        <w:t xml:space="preserve"> </w:t>
      </w:r>
      <w:r w:rsidRPr="006F0FB3">
        <w:rPr>
          <w:rFonts w:asciiTheme="majorBidi" w:hAnsiTheme="majorBidi" w:cstheme="majorBidi"/>
          <w:i/>
          <w:iCs/>
          <w:sz w:val="24"/>
          <w:szCs w:val="24"/>
        </w:rPr>
        <w:t>the</w:t>
      </w:r>
      <w:r w:rsidRPr="006F0FB3">
        <w:rPr>
          <w:rFonts w:asciiTheme="majorBidi" w:hAnsiTheme="majorBidi" w:cstheme="majorBidi"/>
          <w:i/>
          <w:iCs/>
          <w:spacing w:val="-15"/>
          <w:sz w:val="24"/>
          <w:szCs w:val="24"/>
        </w:rPr>
        <w:t xml:space="preserve"> </w:t>
      </w:r>
      <w:r w:rsidRPr="006F0FB3">
        <w:rPr>
          <w:rFonts w:asciiTheme="majorBidi" w:hAnsiTheme="majorBidi" w:cstheme="majorBidi"/>
          <w:i/>
          <w:iCs/>
          <w:sz w:val="24"/>
          <w:szCs w:val="24"/>
        </w:rPr>
        <w:t>technical issues</w:t>
      </w:r>
      <w:r w:rsidRPr="006F0FB3">
        <w:rPr>
          <w:rFonts w:asciiTheme="majorBidi" w:hAnsiTheme="majorBidi" w:cstheme="majorBidi"/>
          <w:i/>
          <w:iCs/>
          <w:spacing w:val="-1"/>
          <w:sz w:val="24"/>
          <w:szCs w:val="24"/>
        </w:rPr>
        <w:t xml:space="preserve"> </w:t>
      </w:r>
      <w:r w:rsidRPr="006F0FB3">
        <w:rPr>
          <w:rFonts w:asciiTheme="majorBidi" w:hAnsiTheme="majorBidi" w:cstheme="majorBidi"/>
          <w:i/>
          <w:iCs/>
          <w:sz w:val="24"/>
          <w:szCs w:val="24"/>
        </w:rPr>
        <w:t>faced</w:t>
      </w:r>
      <w:r w:rsidRPr="006F0FB3">
        <w:rPr>
          <w:rFonts w:asciiTheme="majorBidi" w:hAnsiTheme="majorBidi" w:cstheme="majorBidi"/>
          <w:i/>
          <w:iCs/>
          <w:spacing w:val="-1"/>
          <w:sz w:val="24"/>
          <w:szCs w:val="24"/>
        </w:rPr>
        <w:t xml:space="preserve"> </w:t>
      </w:r>
      <w:r w:rsidRPr="006F0FB3">
        <w:rPr>
          <w:rFonts w:asciiTheme="majorBidi" w:hAnsiTheme="majorBidi" w:cstheme="majorBidi"/>
          <w:i/>
          <w:iCs/>
          <w:sz w:val="24"/>
          <w:szCs w:val="24"/>
        </w:rPr>
        <w:t>by</w:t>
      </w:r>
      <w:r w:rsidRPr="006F0FB3">
        <w:rPr>
          <w:rFonts w:asciiTheme="majorBidi" w:hAnsiTheme="majorBidi" w:cstheme="majorBidi"/>
          <w:i/>
          <w:iCs/>
          <w:spacing w:val="-1"/>
          <w:sz w:val="24"/>
          <w:szCs w:val="24"/>
        </w:rPr>
        <w:t xml:space="preserve"> </w:t>
      </w:r>
      <w:r w:rsidRPr="006F0FB3">
        <w:rPr>
          <w:rFonts w:asciiTheme="majorBidi" w:hAnsiTheme="majorBidi" w:cstheme="majorBidi"/>
          <w:i/>
          <w:iCs/>
          <w:sz w:val="24"/>
          <w:szCs w:val="24"/>
        </w:rPr>
        <w:t>management</w:t>
      </w:r>
      <w:r w:rsidRPr="006F0FB3">
        <w:rPr>
          <w:rFonts w:asciiTheme="majorBidi" w:hAnsiTheme="majorBidi" w:cstheme="majorBidi"/>
          <w:i/>
          <w:iCs/>
          <w:spacing w:val="-1"/>
          <w:sz w:val="24"/>
          <w:szCs w:val="24"/>
        </w:rPr>
        <w:t xml:space="preserve"> </w:t>
      </w:r>
      <w:r w:rsidRPr="006F0FB3">
        <w:rPr>
          <w:rFonts w:asciiTheme="majorBidi" w:hAnsiTheme="majorBidi" w:cstheme="majorBidi"/>
          <w:i/>
          <w:iCs/>
          <w:sz w:val="24"/>
          <w:szCs w:val="24"/>
        </w:rPr>
        <w:t>and</w:t>
      </w:r>
      <w:r w:rsidRPr="006F0FB3">
        <w:rPr>
          <w:rFonts w:asciiTheme="majorBidi" w:hAnsiTheme="majorBidi" w:cstheme="majorBidi"/>
          <w:i/>
          <w:iCs/>
          <w:spacing w:val="-1"/>
          <w:sz w:val="24"/>
          <w:szCs w:val="24"/>
        </w:rPr>
        <w:t xml:space="preserve"> </w:t>
      </w:r>
      <w:r w:rsidRPr="006F0FB3">
        <w:rPr>
          <w:rFonts w:asciiTheme="majorBidi" w:hAnsiTheme="majorBidi" w:cstheme="majorBidi"/>
          <w:i/>
          <w:iCs/>
          <w:sz w:val="24"/>
          <w:szCs w:val="24"/>
        </w:rPr>
        <w:t>international</w:t>
      </w:r>
      <w:r w:rsidRPr="006F0FB3">
        <w:rPr>
          <w:rFonts w:asciiTheme="majorBidi" w:hAnsiTheme="majorBidi" w:cstheme="majorBidi"/>
          <w:i/>
          <w:iCs/>
          <w:spacing w:val="-1"/>
          <w:sz w:val="24"/>
          <w:szCs w:val="24"/>
        </w:rPr>
        <w:t xml:space="preserve"> </w:t>
      </w:r>
      <w:r w:rsidRPr="006F0FB3">
        <w:rPr>
          <w:rFonts w:asciiTheme="majorBidi" w:hAnsiTheme="majorBidi" w:cstheme="majorBidi"/>
          <w:i/>
          <w:iCs/>
          <w:sz w:val="24"/>
          <w:szCs w:val="24"/>
        </w:rPr>
        <w:t>students</w:t>
      </w:r>
      <w:r w:rsidRPr="006F0FB3">
        <w:rPr>
          <w:rFonts w:asciiTheme="majorBidi" w:hAnsiTheme="majorBidi" w:cstheme="majorBidi"/>
          <w:i/>
          <w:iCs/>
          <w:spacing w:val="-1"/>
          <w:sz w:val="24"/>
          <w:szCs w:val="24"/>
        </w:rPr>
        <w:t xml:space="preserve"> </w:t>
      </w:r>
      <w:r w:rsidRPr="006F0FB3">
        <w:rPr>
          <w:rFonts w:asciiTheme="majorBidi" w:hAnsiTheme="majorBidi" w:cstheme="majorBidi"/>
          <w:i/>
          <w:iCs/>
          <w:sz w:val="24"/>
          <w:szCs w:val="24"/>
        </w:rPr>
        <w:t>during</w:t>
      </w:r>
      <w:r w:rsidRPr="006F0FB3">
        <w:rPr>
          <w:rFonts w:asciiTheme="majorBidi" w:hAnsiTheme="majorBidi" w:cstheme="majorBidi"/>
          <w:i/>
          <w:iCs/>
          <w:spacing w:val="-2"/>
          <w:sz w:val="24"/>
          <w:szCs w:val="24"/>
        </w:rPr>
        <w:t xml:space="preserve"> </w:t>
      </w:r>
      <w:r w:rsidRPr="006F0FB3">
        <w:rPr>
          <w:rFonts w:asciiTheme="majorBidi" w:hAnsiTheme="majorBidi" w:cstheme="majorBidi"/>
          <w:i/>
          <w:iCs/>
          <w:sz w:val="24"/>
          <w:szCs w:val="24"/>
        </w:rPr>
        <w:t>online</w:t>
      </w:r>
      <w:r w:rsidRPr="006F0FB3">
        <w:rPr>
          <w:rFonts w:asciiTheme="majorBidi" w:hAnsiTheme="majorBidi" w:cstheme="majorBidi"/>
          <w:i/>
          <w:iCs/>
          <w:spacing w:val="-2"/>
          <w:sz w:val="24"/>
          <w:szCs w:val="24"/>
        </w:rPr>
        <w:t xml:space="preserve"> </w:t>
      </w:r>
      <w:r w:rsidRPr="006F0FB3">
        <w:rPr>
          <w:rFonts w:asciiTheme="majorBidi" w:hAnsiTheme="majorBidi" w:cstheme="majorBidi"/>
          <w:i/>
          <w:iCs/>
          <w:sz w:val="24"/>
          <w:szCs w:val="24"/>
        </w:rPr>
        <w:t>examination;</w:t>
      </w:r>
      <w:r w:rsidRPr="006F0FB3">
        <w:rPr>
          <w:rFonts w:asciiTheme="majorBidi" w:hAnsiTheme="majorBidi" w:cstheme="majorBidi"/>
          <w:i/>
          <w:iCs/>
          <w:spacing w:val="-1"/>
          <w:sz w:val="24"/>
          <w:szCs w:val="24"/>
        </w:rPr>
        <w:t xml:space="preserve"> </w:t>
      </w:r>
      <w:r w:rsidRPr="006F0FB3">
        <w:rPr>
          <w:rFonts w:asciiTheme="majorBidi" w:hAnsiTheme="majorBidi" w:cstheme="majorBidi"/>
          <w:i/>
          <w:iCs/>
          <w:sz w:val="24"/>
          <w:szCs w:val="24"/>
        </w:rPr>
        <w:t>to</w:t>
      </w:r>
      <w:r w:rsidRPr="006F0FB3">
        <w:rPr>
          <w:rFonts w:asciiTheme="majorBidi" w:hAnsiTheme="majorBidi" w:cstheme="majorBidi"/>
          <w:i/>
          <w:iCs/>
          <w:spacing w:val="-1"/>
          <w:sz w:val="24"/>
          <w:szCs w:val="24"/>
        </w:rPr>
        <w:t xml:space="preserve"> </w:t>
      </w:r>
      <w:r w:rsidRPr="006F0FB3">
        <w:rPr>
          <w:rFonts w:asciiTheme="majorBidi" w:hAnsiTheme="majorBidi" w:cstheme="majorBidi"/>
          <w:i/>
          <w:iCs/>
          <w:sz w:val="24"/>
          <w:szCs w:val="24"/>
        </w:rPr>
        <w:t>identify</w:t>
      </w:r>
      <w:r w:rsidRPr="006F0FB3">
        <w:rPr>
          <w:rFonts w:asciiTheme="majorBidi" w:hAnsiTheme="majorBidi" w:cstheme="majorBidi"/>
          <w:i/>
          <w:iCs/>
          <w:spacing w:val="-2"/>
          <w:sz w:val="24"/>
          <w:szCs w:val="24"/>
        </w:rPr>
        <w:t xml:space="preserve"> </w:t>
      </w:r>
      <w:r w:rsidRPr="006F0FB3">
        <w:rPr>
          <w:rFonts w:asciiTheme="majorBidi" w:hAnsiTheme="majorBidi" w:cstheme="majorBidi"/>
          <w:i/>
          <w:iCs/>
          <w:sz w:val="24"/>
          <w:szCs w:val="24"/>
        </w:rPr>
        <w:t>the strategies</w:t>
      </w:r>
      <w:r w:rsidRPr="006F0FB3">
        <w:rPr>
          <w:rFonts w:asciiTheme="majorBidi" w:hAnsiTheme="majorBidi" w:cstheme="majorBidi"/>
          <w:i/>
          <w:iCs/>
          <w:spacing w:val="-7"/>
          <w:sz w:val="24"/>
          <w:szCs w:val="24"/>
        </w:rPr>
        <w:t xml:space="preserve"> </w:t>
      </w:r>
      <w:r w:rsidRPr="006F0FB3">
        <w:rPr>
          <w:rFonts w:asciiTheme="majorBidi" w:hAnsiTheme="majorBidi" w:cstheme="majorBidi"/>
          <w:i/>
          <w:iCs/>
          <w:sz w:val="24"/>
          <w:szCs w:val="24"/>
        </w:rPr>
        <w:t>the</w:t>
      </w:r>
      <w:r w:rsidRPr="006F0FB3">
        <w:rPr>
          <w:rFonts w:asciiTheme="majorBidi" w:hAnsiTheme="majorBidi" w:cstheme="majorBidi"/>
          <w:i/>
          <w:iCs/>
          <w:spacing w:val="-2"/>
          <w:sz w:val="24"/>
          <w:szCs w:val="24"/>
        </w:rPr>
        <w:t xml:space="preserve"> </w:t>
      </w:r>
      <w:r w:rsidRPr="006F0FB3">
        <w:rPr>
          <w:rFonts w:asciiTheme="majorBidi" w:hAnsiTheme="majorBidi" w:cstheme="majorBidi"/>
          <w:i/>
          <w:iCs/>
          <w:sz w:val="24"/>
          <w:szCs w:val="24"/>
        </w:rPr>
        <w:t>management</w:t>
      </w:r>
      <w:r w:rsidRPr="006F0FB3">
        <w:rPr>
          <w:rFonts w:asciiTheme="majorBidi" w:hAnsiTheme="majorBidi" w:cstheme="majorBidi"/>
          <w:i/>
          <w:iCs/>
          <w:spacing w:val="-3"/>
          <w:sz w:val="24"/>
          <w:szCs w:val="24"/>
        </w:rPr>
        <w:t xml:space="preserve"> </w:t>
      </w:r>
      <w:r w:rsidRPr="006F0FB3">
        <w:rPr>
          <w:rFonts w:asciiTheme="majorBidi" w:hAnsiTheme="majorBidi" w:cstheme="majorBidi"/>
          <w:i/>
          <w:iCs/>
          <w:sz w:val="24"/>
          <w:szCs w:val="24"/>
        </w:rPr>
        <w:t>adopt</w:t>
      </w:r>
      <w:r w:rsidRPr="006F0FB3">
        <w:rPr>
          <w:rFonts w:asciiTheme="majorBidi" w:hAnsiTheme="majorBidi" w:cstheme="majorBidi"/>
          <w:i/>
          <w:iCs/>
          <w:spacing w:val="-3"/>
          <w:sz w:val="24"/>
          <w:szCs w:val="24"/>
        </w:rPr>
        <w:t xml:space="preserve"> </w:t>
      </w:r>
      <w:r w:rsidRPr="006F0FB3">
        <w:rPr>
          <w:rFonts w:asciiTheme="majorBidi" w:hAnsiTheme="majorBidi" w:cstheme="majorBidi"/>
          <w:i/>
          <w:iCs/>
          <w:sz w:val="24"/>
          <w:szCs w:val="24"/>
        </w:rPr>
        <w:t>to</w:t>
      </w:r>
      <w:r w:rsidRPr="006F0FB3">
        <w:rPr>
          <w:rFonts w:asciiTheme="majorBidi" w:hAnsiTheme="majorBidi" w:cstheme="majorBidi"/>
          <w:i/>
          <w:iCs/>
          <w:spacing w:val="-3"/>
          <w:sz w:val="24"/>
          <w:szCs w:val="24"/>
        </w:rPr>
        <w:t xml:space="preserve"> </w:t>
      </w:r>
      <w:r w:rsidRPr="006F0FB3">
        <w:rPr>
          <w:rFonts w:asciiTheme="majorBidi" w:hAnsiTheme="majorBidi" w:cstheme="majorBidi"/>
          <w:i/>
          <w:iCs/>
          <w:sz w:val="24"/>
          <w:szCs w:val="24"/>
        </w:rPr>
        <w:t>address</w:t>
      </w:r>
      <w:r w:rsidRPr="006F0FB3">
        <w:rPr>
          <w:rFonts w:asciiTheme="majorBidi" w:hAnsiTheme="majorBidi" w:cstheme="majorBidi"/>
          <w:i/>
          <w:iCs/>
          <w:spacing w:val="-4"/>
          <w:sz w:val="24"/>
          <w:szCs w:val="24"/>
        </w:rPr>
        <w:t xml:space="preserve"> </w:t>
      </w:r>
      <w:r w:rsidRPr="006F0FB3">
        <w:rPr>
          <w:rFonts w:asciiTheme="majorBidi" w:hAnsiTheme="majorBidi" w:cstheme="majorBidi"/>
          <w:i/>
          <w:iCs/>
          <w:sz w:val="24"/>
          <w:szCs w:val="24"/>
        </w:rPr>
        <w:t>the</w:t>
      </w:r>
      <w:r w:rsidRPr="006F0FB3">
        <w:rPr>
          <w:rFonts w:asciiTheme="majorBidi" w:hAnsiTheme="majorBidi" w:cstheme="majorBidi"/>
          <w:i/>
          <w:iCs/>
          <w:spacing w:val="-2"/>
          <w:sz w:val="24"/>
          <w:szCs w:val="24"/>
        </w:rPr>
        <w:t xml:space="preserve"> </w:t>
      </w:r>
      <w:r w:rsidRPr="006F0FB3">
        <w:rPr>
          <w:rFonts w:asciiTheme="majorBidi" w:hAnsiTheme="majorBidi" w:cstheme="majorBidi"/>
          <w:i/>
          <w:iCs/>
          <w:sz w:val="24"/>
          <w:szCs w:val="24"/>
        </w:rPr>
        <w:t>issues</w:t>
      </w:r>
      <w:r w:rsidRPr="006F0FB3">
        <w:rPr>
          <w:rFonts w:asciiTheme="majorBidi" w:hAnsiTheme="majorBidi" w:cstheme="majorBidi"/>
          <w:i/>
          <w:iCs/>
          <w:spacing w:val="-4"/>
          <w:sz w:val="24"/>
          <w:szCs w:val="24"/>
        </w:rPr>
        <w:t xml:space="preserve"> </w:t>
      </w:r>
      <w:r w:rsidRPr="006F0FB3">
        <w:rPr>
          <w:rFonts w:asciiTheme="majorBidi" w:hAnsiTheme="majorBidi" w:cstheme="majorBidi"/>
          <w:i/>
          <w:iCs/>
          <w:sz w:val="24"/>
          <w:szCs w:val="24"/>
        </w:rPr>
        <w:t>regarding</w:t>
      </w:r>
      <w:r w:rsidRPr="006F0FB3">
        <w:rPr>
          <w:rFonts w:asciiTheme="majorBidi" w:hAnsiTheme="majorBidi" w:cstheme="majorBidi"/>
          <w:i/>
          <w:iCs/>
          <w:spacing w:val="-4"/>
          <w:sz w:val="24"/>
          <w:szCs w:val="24"/>
        </w:rPr>
        <w:t xml:space="preserve"> </w:t>
      </w:r>
      <w:r w:rsidRPr="006F0FB3">
        <w:rPr>
          <w:rFonts w:asciiTheme="majorBidi" w:hAnsiTheme="majorBidi" w:cstheme="majorBidi"/>
          <w:i/>
          <w:iCs/>
          <w:sz w:val="24"/>
          <w:szCs w:val="24"/>
        </w:rPr>
        <w:t>international</w:t>
      </w:r>
      <w:r w:rsidRPr="006F0FB3">
        <w:rPr>
          <w:rFonts w:asciiTheme="majorBidi" w:hAnsiTheme="majorBidi" w:cstheme="majorBidi"/>
          <w:i/>
          <w:iCs/>
          <w:spacing w:val="-3"/>
          <w:sz w:val="24"/>
          <w:szCs w:val="24"/>
        </w:rPr>
        <w:t xml:space="preserve"> </w:t>
      </w:r>
      <w:r w:rsidRPr="006F0FB3">
        <w:rPr>
          <w:rFonts w:asciiTheme="majorBidi" w:hAnsiTheme="majorBidi" w:cstheme="majorBidi"/>
          <w:i/>
          <w:iCs/>
          <w:sz w:val="24"/>
          <w:szCs w:val="24"/>
        </w:rPr>
        <w:t>students.</w:t>
      </w:r>
      <w:r w:rsidRPr="006F0FB3">
        <w:rPr>
          <w:rFonts w:asciiTheme="majorBidi" w:hAnsiTheme="majorBidi" w:cstheme="majorBidi"/>
          <w:i/>
          <w:iCs/>
          <w:spacing w:val="-3"/>
          <w:sz w:val="24"/>
          <w:szCs w:val="24"/>
        </w:rPr>
        <w:t xml:space="preserve"> </w:t>
      </w:r>
      <w:r w:rsidRPr="006F0FB3">
        <w:rPr>
          <w:rFonts w:asciiTheme="majorBidi" w:hAnsiTheme="majorBidi" w:cstheme="majorBidi"/>
          <w:i/>
          <w:iCs/>
          <w:sz w:val="24"/>
          <w:szCs w:val="24"/>
        </w:rPr>
        <w:t>This</w:t>
      </w:r>
      <w:r w:rsidRPr="006F0FB3">
        <w:rPr>
          <w:rFonts w:asciiTheme="majorBidi" w:hAnsiTheme="majorBidi" w:cstheme="majorBidi"/>
          <w:i/>
          <w:iCs/>
          <w:spacing w:val="-3"/>
          <w:sz w:val="24"/>
          <w:szCs w:val="24"/>
        </w:rPr>
        <w:t xml:space="preserve"> </w:t>
      </w:r>
      <w:r w:rsidRPr="006F0FB3">
        <w:rPr>
          <w:rFonts w:asciiTheme="majorBidi" w:hAnsiTheme="majorBidi" w:cstheme="majorBidi"/>
          <w:i/>
          <w:iCs/>
          <w:spacing w:val="-2"/>
          <w:sz w:val="24"/>
          <w:szCs w:val="24"/>
        </w:rPr>
        <w:t>study</w:t>
      </w:r>
      <w:r w:rsidRPr="006F0FB3">
        <w:rPr>
          <w:rFonts w:asciiTheme="majorBidi" w:hAnsiTheme="majorBidi" w:cstheme="majorBidi"/>
          <w:i/>
          <w:iCs/>
          <w:sz w:val="24"/>
          <w:szCs w:val="24"/>
        </w:rPr>
        <w:t xml:space="preserve"> has provided insight into the challenges faced by international students in online examinations. The present study was carried out through a qualitative research approach. The total population of the study was 25, autumn 2024 (12) and spring 2025 (13). The participants selected for the study were 15 international students which were selected through purposive sampling techniques. Controller Examination, Deputy Controller Examination, superintendent, Invigilators, Director International Collaboration and Exchange Office, Deputy Director International collaboration and Exchange Office. The semi-structured interview was carried</w:t>
      </w:r>
      <w:r w:rsidRPr="006F0FB3">
        <w:rPr>
          <w:rFonts w:asciiTheme="majorBidi" w:hAnsiTheme="majorBidi" w:cstheme="majorBidi"/>
          <w:i/>
          <w:iCs/>
          <w:spacing w:val="-11"/>
          <w:sz w:val="24"/>
          <w:szCs w:val="24"/>
        </w:rPr>
        <w:t xml:space="preserve"> </w:t>
      </w:r>
      <w:r w:rsidRPr="006F0FB3">
        <w:rPr>
          <w:rFonts w:asciiTheme="majorBidi" w:hAnsiTheme="majorBidi" w:cstheme="majorBidi"/>
          <w:i/>
          <w:iCs/>
          <w:sz w:val="24"/>
          <w:szCs w:val="24"/>
        </w:rPr>
        <w:t>out</w:t>
      </w:r>
      <w:r w:rsidRPr="006F0FB3">
        <w:rPr>
          <w:rFonts w:asciiTheme="majorBidi" w:hAnsiTheme="majorBidi" w:cstheme="majorBidi"/>
          <w:i/>
          <w:iCs/>
          <w:spacing w:val="-10"/>
          <w:sz w:val="24"/>
          <w:szCs w:val="24"/>
        </w:rPr>
        <w:t xml:space="preserve"> </w:t>
      </w:r>
      <w:r w:rsidRPr="006F0FB3">
        <w:rPr>
          <w:rFonts w:asciiTheme="majorBidi" w:hAnsiTheme="majorBidi" w:cstheme="majorBidi"/>
          <w:i/>
          <w:iCs/>
          <w:sz w:val="24"/>
          <w:szCs w:val="24"/>
        </w:rPr>
        <w:t>by</w:t>
      </w:r>
      <w:r w:rsidRPr="006F0FB3">
        <w:rPr>
          <w:rFonts w:asciiTheme="majorBidi" w:hAnsiTheme="majorBidi" w:cstheme="majorBidi"/>
          <w:i/>
          <w:iCs/>
          <w:spacing w:val="-11"/>
          <w:sz w:val="24"/>
          <w:szCs w:val="24"/>
        </w:rPr>
        <w:t xml:space="preserve"> </w:t>
      </w:r>
      <w:r w:rsidRPr="006F0FB3">
        <w:rPr>
          <w:rFonts w:asciiTheme="majorBidi" w:hAnsiTheme="majorBidi" w:cstheme="majorBidi"/>
          <w:i/>
          <w:iCs/>
          <w:sz w:val="24"/>
          <w:szCs w:val="24"/>
        </w:rPr>
        <w:t>the</w:t>
      </w:r>
      <w:r w:rsidRPr="006F0FB3">
        <w:rPr>
          <w:rFonts w:asciiTheme="majorBidi" w:hAnsiTheme="majorBidi" w:cstheme="majorBidi"/>
          <w:i/>
          <w:iCs/>
          <w:spacing w:val="-11"/>
          <w:sz w:val="24"/>
          <w:szCs w:val="24"/>
        </w:rPr>
        <w:t xml:space="preserve"> </w:t>
      </w:r>
      <w:r w:rsidRPr="006F0FB3">
        <w:rPr>
          <w:rFonts w:asciiTheme="majorBidi" w:hAnsiTheme="majorBidi" w:cstheme="majorBidi"/>
          <w:i/>
          <w:iCs/>
          <w:sz w:val="24"/>
          <w:szCs w:val="24"/>
        </w:rPr>
        <w:t>participants.</w:t>
      </w:r>
      <w:r w:rsidRPr="006F0FB3">
        <w:rPr>
          <w:rFonts w:asciiTheme="majorBidi" w:hAnsiTheme="majorBidi" w:cstheme="majorBidi"/>
          <w:i/>
          <w:iCs/>
          <w:spacing w:val="-11"/>
          <w:sz w:val="24"/>
          <w:szCs w:val="24"/>
        </w:rPr>
        <w:t xml:space="preserve"> </w:t>
      </w:r>
      <w:r w:rsidRPr="006F0FB3">
        <w:rPr>
          <w:rFonts w:asciiTheme="majorBidi" w:hAnsiTheme="majorBidi" w:cstheme="majorBidi"/>
          <w:i/>
          <w:iCs/>
          <w:sz w:val="24"/>
          <w:szCs w:val="24"/>
        </w:rPr>
        <w:t>The researcher employed thematic analysis and generated codes and themes to analyze the data collected through semi structured interview for in depth understanding. The key findings of the study listed several challenges faced by international students and management in online examinations. These challenges where instructions were not clear for the quiz and final exam, environmental factors like noise, were created during final exam, during assignment and quiz submission,</w:t>
      </w:r>
      <w:r w:rsidRPr="006F0FB3">
        <w:rPr>
          <w:rFonts w:asciiTheme="majorBidi" w:hAnsiTheme="majorBidi" w:cstheme="majorBidi"/>
          <w:i/>
          <w:iCs/>
          <w:spacing w:val="-3"/>
          <w:sz w:val="24"/>
          <w:szCs w:val="24"/>
        </w:rPr>
        <w:t xml:space="preserve"> </w:t>
      </w:r>
      <w:r w:rsidRPr="006F0FB3">
        <w:rPr>
          <w:rFonts w:asciiTheme="majorBidi" w:hAnsiTheme="majorBidi" w:cstheme="majorBidi"/>
          <w:i/>
          <w:iCs/>
          <w:sz w:val="24"/>
          <w:szCs w:val="24"/>
        </w:rPr>
        <w:t>technical</w:t>
      </w:r>
      <w:r w:rsidRPr="006F0FB3">
        <w:rPr>
          <w:rFonts w:asciiTheme="majorBidi" w:hAnsiTheme="majorBidi" w:cstheme="majorBidi"/>
          <w:i/>
          <w:iCs/>
          <w:spacing w:val="-4"/>
          <w:sz w:val="24"/>
          <w:szCs w:val="24"/>
        </w:rPr>
        <w:t xml:space="preserve"> </w:t>
      </w:r>
      <w:r w:rsidRPr="006F0FB3">
        <w:rPr>
          <w:rFonts w:asciiTheme="majorBidi" w:hAnsiTheme="majorBidi" w:cstheme="majorBidi"/>
          <w:i/>
          <w:iCs/>
          <w:sz w:val="24"/>
          <w:szCs w:val="24"/>
        </w:rPr>
        <w:t>issues</w:t>
      </w:r>
      <w:r w:rsidRPr="006F0FB3">
        <w:rPr>
          <w:rFonts w:asciiTheme="majorBidi" w:hAnsiTheme="majorBidi" w:cstheme="majorBidi"/>
          <w:i/>
          <w:iCs/>
          <w:spacing w:val="-4"/>
          <w:sz w:val="24"/>
          <w:szCs w:val="24"/>
        </w:rPr>
        <w:t xml:space="preserve"> </w:t>
      </w:r>
      <w:r w:rsidRPr="006F0FB3">
        <w:rPr>
          <w:rFonts w:asciiTheme="majorBidi" w:hAnsiTheme="majorBidi" w:cstheme="majorBidi"/>
          <w:i/>
          <w:iCs/>
          <w:sz w:val="24"/>
          <w:szCs w:val="24"/>
        </w:rPr>
        <w:t>were</w:t>
      </w:r>
      <w:r w:rsidRPr="006F0FB3">
        <w:rPr>
          <w:rFonts w:asciiTheme="majorBidi" w:hAnsiTheme="majorBidi" w:cstheme="majorBidi"/>
          <w:i/>
          <w:iCs/>
          <w:spacing w:val="-4"/>
          <w:sz w:val="24"/>
          <w:szCs w:val="24"/>
        </w:rPr>
        <w:t xml:space="preserve"> </w:t>
      </w:r>
      <w:r w:rsidRPr="006F0FB3">
        <w:rPr>
          <w:rFonts w:asciiTheme="majorBidi" w:hAnsiTheme="majorBidi" w:cstheme="majorBidi"/>
          <w:i/>
          <w:iCs/>
          <w:sz w:val="24"/>
          <w:szCs w:val="24"/>
        </w:rPr>
        <w:t>created. In</w:t>
      </w:r>
      <w:r w:rsidRPr="006F0FB3">
        <w:rPr>
          <w:rFonts w:asciiTheme="majorBidi" w:hAnsiTheme="majorBidi" w:cstheme="majorBidi"/>
          <w:i/>
          <w:iCs/>
          <w:spacing w:val="-3"/>
          <w:sz w:val="24"/>
          <w:szCs w:val="24"/>
        </w:rPr>
        <w:t xml:space="preserve"> </w:t>
      </w:r>
      <w:r w:rsidRPr="006F0FB3">
        <w:rPr>
          <w:rFonts w:asciiTheme="majorBidi" w:hAnsiTheme="majorBidi" w:cstheme="majorBidi"/>
          <w:i/>
          <w:iCs/>
          <w:sz w:val="24"/>
          <w:szCs w:val="24"/>
        </w:rPr>
        <w:t>final</w:t>
      </w:r>
      <w:r w:rsidRPr="006F0FB3">
        <w:rPr>
          <w:rFonts w:asciiTheme="majorBidi" w:hAnsiTheme="majorBidi" w:cstheme="majorBidi"/>
          <w:i/>
          <w:iCs/>
          <w:spacing w:val="-2"/>
          <w:sz w:val="24"/>
          <w:szCs w:val="24"/>
        </w:rPr>
        <w:t xml:space="preserve"> </w:t>
      </w:r>
      <w:r w:rsidRPr="006F0FB3">
        <w:rPr>
          <w:rFonts w:asciiTheme="majorBidi" w:hAnsiTheme="majorBidi" w:cstheme="majorBidi"/>
          <w:i/>
          <w:iCs/>
          <w:sz w:val="24"/>
          <w:szCs w:val="24"/>
        </w:rPr>
        <w:t>exams,</w:t>
      </w:r>
      <w:r w:rsidRPr="006F0FB3">
        <w:rPr>
          <w:rFonts w:asciiTheme="majorBidi" w:hAnsiTheme="majorBidi" w:cstheme="majorBidi"/>
          <w:i/>
          <w:iCs/>
          <w:spacing w:val="-3"/>
          <w:sz w:val="24"/>
          <w:szCs w:val="24"/>
        </w:rPr>
        <w:t xml:space="preserve"> </w:t>
      </w:r>
      <w:r w:rsidRPr="006F0FB3">
        <w:rPr>
          <w:rFonts w:asciiTheme="majorBidi" w:hAnsiTheme="majorBidi" w:cstheme="majorBidi"/>
          <w:i/>
          <w:iCs/>
          <w:sz w:val="24"/>
          <w:szCs w:val="24"/>
        </w:rPr>
        <w:t>proctoring,</w:t>
      </w:r>
      <w:r w:rsidRPr="006F0FB3">
        <w:rPr>
          <w:rFonts w:asciiTheme="majorBidi" w:hAnsiTheme="majorBidi" w:cstheme="majorBidi"/>
          <w:i/>
          <w:iCs/>
          <w:spacing w:val="-4"/>
          <w:sz w:val="24"/>
          <w:szCs w:val="24"/>
        </w:rPr>
        <w:t xml:space="preserve"> </w:t>
      </w:r>
      <w:r w:rsidRPr="006F0FB3">
        <w:rPr>
          <w:rFonts w:asciiTheme="majorBidi" w:hAnsiTheme="majorBidi" w:cstheme="majorBidi"/>
          <w:i/>
          <w:iCs/>
          <w:sz w:val="24"/>
          <w:szCs w:val="24"/>
        </w:rPr>
        <w:t>privacy</w:t>
      </w:r>
      <w:r w:rsidRPr="006F0FB3">
        <w:rPr>
          <w:rFonts w:asciiTheme="majorBidi" w:hAnsiTheme="majorBidi" w:cstheme="majorBidi"/>
          <w:i/>
          <w:iCs/>
          <w:spacing w:val="-3"/>
          <w:sz w:val="24"/>
          <w:szCs w:val="24"/>
        </w:rPr>
        <w:t xml:space="preserve"> </w:t>
      </w:r>
      <w:r w:rsidRPr="006F0FB3">
        <w:rPr>
          <w:rFonts w:asciiTheme="majorBidi" w:hAnsiTheme="majorBidi" w:cstheme="majorBidi"/>
          <w:i/>
          <w:iCs/>
          <w:sz w:val="24"/>
          <w:szCs w:val="24"/>
        </w:rPr>
        <w:t>concern</w:t>
      </w:r>
      <w:r w:rsidRPr="006F0FB3">
        <w:rPr>
          <w:rFonts w:asciiTheme="majorBidi" w:hAnsiTheme="majorBidi" w:cstheme="majorBidi"/>
          <w:i/>
          <w:iCs/>
          <w:spacing w:val="-4"/>
          <w:sz w:val="24"/>
          <w:szCs w:val="24"/>
        </w:rPr>
        <w:t xml:space="preserve"> </w:t>
      </w:r>
      <w:r w:rsidRPr="006F0FB3">
        <w:rPr>
          <w:rFonts w:asciiTheme="majorBidi" w:hAnsiTheme="majorBidi" w:cstheme="majorBidi"/>
          <w:i/>
          <w:iCs/>
          <w:sz w:val="24"/>
          <w:szCs w:val="24"/>
        </w:rPr>
        <w:t>of</w:t>
      </w:r>
      <w:r w:rsidRPr="006F0FB3">
        <w:rPr>
          <w:rFonts w:asciiTheme="majorBidi" w:hAnsiTheme="majorBidi" w:cstheme="majorBidi"/>
          <w:i/>
          <w:iCs/>
          <w:spacing w:val="-5"/>
          <w:sz w:val="24"/>
          <w:szCs w:val="24"/>
        </w:rPr>
        <w:t xml:space="preserve"> </w:t>
      </w:r>
      <w:r w:rsidRPr="006F0FB3">
        <w:rPr>
          <w:rFonts w:asciiTheme="majorBidi" w:hAnsiTheme="majorBidi" w:cstheme="majorBidi"/>
          <w:i/>
          <w:iCs/>
          <w:sz w:val="24"/>
          <w:szCs w:val="24"/>
        </w:rPr>
        <w:t>students arouses, time zone issues for students from different regions, unavailability of resources in practical examination caused stress and anxiety in students and impacted the</w:t>
      </w:r>
      <w:r w:rsidRPr="006F0FB3">
        <w:rPr>
          <w:rFonts w:asciiTheme="majorBidi" w:hAnsiTheme="majorBidi" w:cstheme="majorBidi"/>
          <w:i/>
          <w:iCs/>
          <w:spacing w:val="-1"/>
          <w:sz w:val="24"/>
          <w:szCs w:val="24"/>
        </w:rPr>
        <w:t xml:space="preserve"> </w:t>
      </w:r>
      <w:r w:rsidRPr="006F0FB3">
        <w:rPr>
          <w:rFonts w:asciiTheme="majorBidi" w:hAnsiTheme="majorBidi" w:cstheme="majorBidi"/>
          <w:i/>
          <w:iCs/>
          <w:sz w:val="24"/>
          <w:szCs w:val="24"/>
        </w:rPr>
        <w:t>equity in evaluation and</w:t>
      </w:r>
      <w:r w:rsidRPr="006F0FB3">
        <w:rPr>
          <w:rFonts w:asciiTheme="majorBidi" w:hAnsiTheme="majorBidi" w:cstheme="majorBidi"/>
          <w:i/>
          <w:iCs/>
          <w:spacing w:val="-3"/>
          <w:sz w:val="24"/>
          <w:szCs w:val="24"/>
        </w:rPr>
        <w:t xml:space="preserve"> </w:t>
      </w:r>
      <w:r w:rsidRPr="006F0FB3">
        <w:rPr>
          <w:rFonts w:asciiTheme="majorBidi" w:hAnsiTheme="majorBidi" w:cstheme="majorBidi"/>
          <w:i/>
          <w:iCs/>
          <w:sz w:val="24"/>
          <w:szCs w:val="24"/>
        </w:rPr>
        <w:t>grading,</w:t>
      </w:r>
      <w:r w:rsidRPr="006F0FB3">
        <w:rPr>
          <w:rFonts w:asciiTheme="majorBidi" w:hAnsiTheme="majorBidi" w:cstheme="majorBidi"/>
          <w:i/>
          <w:iCs/>
          <w:spacing w:val="-3"/>
          <w:sz w:val="24"/>
          <w:szCs w:val="24"/>
        </w:rPr>
        <w:t xml:space="preserve"> </w:t>
      </w:r>
      <w:r w:rsidRPr="006F0FB3">
        <w:rPr>
          <w:rFonts w:asciiTheme="majorBidi" w:hAnsiTheme="majorBidi" w:cstheme="majorBidi"/>
          <w:i/>
          <w:iCs/>
          <w:sz w:val="24"/>
          <w:szCs w:val="24"/>
        </w:rPr>
        <w:t>and</w:t>
      </w:r>
      <w:r w:rsidRPr="006F0FB3">
        <w:rPr>
          <w:rFonts w:asciiTheme="majorBidi" w:hAnsiTheme="majorBidi" w:cstheme="majorBidi"/>
          <w:i/>
          <w:iCs/>
          <w:spacing w:val="-3"/>
          <w:sz w:val="24"/>
          <w:szCs w:val="24"/>
        </w:rPr>
        <w:t xml:space="preserve"> </w:t>
      </w:r>
      <w:r w:rsidRPr="006F0FB3">
        <w:rPr>
          <w:rFonts w:asciiTheme="majorBidi" w:hAnsiTheme="majorBidi" w:cstheme="majorBidi"/>
          <w:i/>
          <w:iCs/>
          <w:sz w:val="24"/>
          <w:szCs w:val="24"/>
        </w:rPr>
        <w:t>the</w:t>
      </w:r>
      <w:r w:rsidRPr="006F0FB3">
        <w:rPr>
          <w:rFonts w:asciiTheme="majorBidi" w:hAnsiTheme="majorBidi" w:cstheme="majorBidi"/>
          <w:i/>
          <w:iCs/>
          <w:spacing w:val="-3"/>
          <w:sz w:val="24"/>
          <w:szCs w:val="24"/>
        </w:rPr>
        <w:t xml:space="preserve"> </w:t>
      </w:r>
      <w:r w:rsidRPr="006F0FB3">
        <w:rPr>
          <w:rFonts w:asciiTheme="majorBidi" w:hAnsiTheme="majorBidi" w:cstheme="majorBidi"/>
          <w:i/>
          <w:iCs/>
          <w:sz w:val="24"/>
          <w:szCs w:val="24"/>
        </w:rPr>
        <w:t>lack</w:t>
      </w:r>
      <w:r w:rsidRPr="006F0FB3">
        <w:rPr>
          <w:rFonts w:asciiTheme="majorBidi" w:hAnsiTheme="majorBidi" w:cstheme="majorBidi"/>
          <w:i/>
          <w:iCs/>
          <w:spacing w:val="-1"/>
          <w:sz w:val="24"/>
          <w:szCs w:val="24"/>
        </w:rPr>
        <w:t xml:space="preserve"> </w:t>
      </w:r>
      <w:r w:rsidRPr="006F0FB3">
        <w:rPr>
          <w:rFonts w:asciiTheme="majorBidi" w:hAnsiTheme="majorBidi" w:cstheme="majorBidi"/>
          <w:i/>
          <w:iCs/>
          <w:sz w:val="24"/>
          <w:szCs w:val="24"/>
        </w:rPr>
        <w:t>of</w:t>
      </w:r>
      <w:r w:rsidRPr="006F0FB3">
        <w:rPr>
          <w:rFonts w:asciiTheme="majorBidi" w:hAnsiTheme="majorBidi" w:cstheme="majorBidi"/>
          <w:i/>
          <w:iCs/>
          <w:spacing w:val="-3"/>
          <w:sz w:val="24"/>
          <w:szCs w:val="24"/>
        </w:rPr>
        <w:t xml:space="preserve"> </w:t>
      </w:r>
      <w:r w:rsidRPr="006F0FB3">
        <w:rPr>
          <w:rFonts w:asciiTheme="majorBidi" w:hAnsiTheme="majorBidi" w:cstheme="majorBidi"/>
          <w:i/>
          <w:iCs/>
          <w:sz w:val="24"/>
          <w:szCs w:val="24"/>
        </w:rPr>
        <w:t>ongoing</w:t>
      </w:r>
      <w:r w:rsidRPr="006F0FB3">
        <w:rPr>
          <w:rFonts w:asciiTheme="majorBidi" w:hAnsiTheme="majorBidi" w:cstheme="majorBidi"/>
          <w:i/>
          <w:iCs/>
          <w:spacing w:val="-3"/>
          <w:sz w:val="24"/>
          <w:szCs w:val="24"/>
        </w:rPr>
        <w:t xml:space="preserve"> </w:t>
      </w:r>
      <w:r w:rsidRPr="006F0FB3">
        <w:rPr>
          <w:rFonts w:asciiTheme="majorBidi" w:hAnsiTheme="majorBidi" w:cstheme="majorBidi"/>
          <w:i/>
          <w:iCs/>
          <w:sz w:val="24"/>
          <w:szCs w:val="24"/>
        </w:rPr>
        <w:t>training</w:t>
      </w:r>
      <w:r w:rsidRPr="006F0FB3">
        <w:rPr>
          <w:rFonts w:asciiTheme="majorBidi" w:hAnsiTheme="majorBidi" w:cstheme="majorBidi"/>
          <w:i/>
          <w:iCs/>
          <w:spacing w:val="-3"/>
          <w:sz w:val="24"/>
          <w:szCs w:val="24"/>
        </w:rPr>
        <w:t xml:space="preserve"> </w:t>
      </w:r>
      <w:r w:rsidRPr="006F0FB3">
        <w:rPr>
          <w:rFonts w:asciiTheme="majorBidi" w:hAnsiTheme="majorBidi" w:cstheme="majorBidi"/>
          <w:i/>
          <w:iCs/>
          <w:sz w:val="24"/>
          <w:szCs w:val="24"/>
        </w:rPr>
        <w:t>for</w:t>
      </w:r>
      <w:r w:rsidRPr="006F0FB3">
        <w:rPr>
          <w:rFonts w:asciiTheme="majorBidi" w:hAnsiTheme="majorBidi" w:cstheme="majorBidi"/>
          <w:i/>
          <w:iCs/>
          <w:spacing w:val="-3"/>
          <w:sz w:val="24"/>
          <w:szCs w:val="24"/>
        </w:rPr>
        <w:t xml:space="preserve"> </w:t>
      </w:r>
      <w:r w:rsidRPr="006F0FB3">
        <w:rPr>
          <w:rFonts w:asciiTheme="majorBidi" w:hAnsiTheme="majorBidi" w:cstheme="majorBidi"/>
          <w:i/>
          <w:iCs/>
          <w:sz w:val="24"/>
          <w:szCs w:val="24"/>
        </w:rPr>
        <w:t>students</w:t>
      </w:r>
      <w:r w:rsidRPr="006F0FB3">
        <w:rPr>
          <w:rFonts w:asciiTheme="majorBidi" w:hAnsiTheme="majorBidi" w:cstheme="majorBidi"/>
          <w:i/>
          <w:iCs/>
          <w:spacing w:val="-3"/>
          <w:sz w:val="24"/>
          <w:szCs w:val="24"/>
        </w:rPr>
        <w:t xml:space="preserve"> </w:t>
      </w:r>
      <w:r w:rsidRPr="006F0FB3">
        <w:rPr>
          <w:rFonts w:asciiTheme="majorBidi" w:hAnsiTheme="majorBidi" w:cstheme="majorBidi"/>
          <w:i/>
          <w:iCs/>
          <w:sz w:val="24"/>
          <w:szCs w:val="24"/>
        </w:rPr>
        <w:t>and</w:t>
      </w:r>
      <w:r w:rsidRPr="006F0FB3">
        <w:rPr>
          <w:rFonts w:asciiTheme="majorBidi" w:hAnsiTheme="majorBidi" w:cstheme="majorBidi"/>
          <w:i/>
          <w:iCs/>
          <w:spacing w:val="-3"/>
          <w:sz w:val="24"/>
          <w:szCs w:val="24"/>
        </w:rPr>
        <w:t xml:space="preserve"> </w:t>
      </w:r>
      <w:r w:rsidRPr="006F0FB3">
        <w:rPr>
          <w:rFonts w:asciiTheme="majorBidi" w:hAnsiTheme="majorBidi" w:cstheme="majorBidi"/>
          <w:i/>
          <w:iCs/>
          <w:sz w:val="24"/>
          <w:szCs w:val="24"/>
        </w:rPr>
        <w:t>faculty</w:t>
      </w:r>
      <w:r w:rsidRPr="006F0FB3">
        <w:rPr>
          <w:rFonts w:asciiTheme="majorBidi" w:hAnsiTheme="majorBidi" w:cstheme="majorBidi"/>
          <w:i/>
          <w:iCs/>
          <w:spacing w:val="-1"/>
          <w:sz w:val="24"/>
          <w:szCs w:val="24"/>
        </w:rPr>
        <w:t xml:space="preserve"> </w:t>
      </w:r>
      <w:r w:rsidRPr="006F0FB3">
        <w:rPr>
          <w:rFonts w:asciiTheme="majorBidi" w:hAnsiTheme="majorBidi" w:cstheme="majorBidi"/>
          <w:i/>
          <w:iCs/>
          <w:sz w:val="24"/>
          <w:szCs w:val="24"/>
        </w:rPr>
        <w:t>was</w:t>
      </w:r>
      <w:r w:rsidRPr="006F0FB3">
        <w:rPr>
          <w:rFonts w:asciiTheme="majorBidi" w:hAnsiTheme="majorBidi" w:cstheme="majorBidi"/>
          <w:i/>
          <w:iCs/>
          <w:spacing w:val="-3"/>
          <w:sz w:val="24"/>
          <w:szCs w:val="24"/>
        </w:rPr>
        <w:t xml:space="preserve"> </w:t>
      </w:r>
      <w:r w:rsidRPr="006F0FB3">
        <w:rPr>
          <w:rFonts w:asciiTheme="majorBidi" w:hAnsiTheme="majorBidi" w:cstheme="majorBidi"/>
          <w:i/>
          <w:iCs/>
          <w:sz w:val="24"/>
          <w:szCs w:val="24"/>
        </w:rPr>
        <w:t>a</w:t>
      </w:r>
      <w:r w:rsidRPr="006F0FB3">
        <w:rPr>
          <w:rFonts w:asciiTheme="majorBidi" w:hAnsiTheme="majorBidi" w:cstheme="majorBidi"/>
          <w:i/>
          <w:iCs/>
          <w:spacing w:val="-2"/>
          <w:sz w:val="24"/>
          <w:szCs w:val="24"/>
        </w:rPr>
        <w:t xml:space="preserve"> </w:t>
      </w:r>
      <w:r w:rsidRPr="006F0FB3">
        <w:rPr>
          <w:rFonts w:asciiTheme="majorBidi" w:hAnsiTheme="majorBidi" w:cstheme="majorBidi"/>
          <w:i/>
          <w:iCs/>
          <w:sz w:val="24"/>
          <w:szCs w:val="24"/>
        </w:rPr>
        <w:t>great</w:t>
      </w:r>
      <w:r w:rsidRPr="006F0FB3">
        <w:rPr>
          <w:rFonts w:asciiTheme="majorBidi" w:hAnsiTheme="majorBidi" w:cstheme="majorBidi"/>
          <w:i/>
          <w:iCs/>
          <w:spacing w:val="-3"/>
          <w:sz w:val="24"/>
          <w:szCs w:val="24"/>
        </w:rPr>
        <w:t xml:space="preserve"> </w:t>
      </w:r>
      <w:r w:rsidRPr="006F0FB3">
        <w:rPr>
          <w:rFonts w:asciiTheme="majorBidi" w:hAnsiTheme="majorBidi" w:cstheme="majorBidi"/>
          <w:i/>
          <w:iCs/>
          <w:sz w:val="24"/>
          <w:szCs w:val="24"/>
        </w:rPr>
        <w:t>burden</w:t>
      </w:r>
      <w:r w:rsidRPr="006F0FB3">
        <w:rPr>
          <w:rFonts w:asciiTheme="majorBidi" w:hAnsiTheme="majorBidi" w:cstheme="majorBidi"/>
          <w:i/>
          <w:iCs/>
          <w:spacing w:val="-3"/>
          <w:sz w:val="24"/>
          <w:szCs w:val="24"/>
        </w:rPr>
        <w:t xml:space="preserve"> </w:t>
      </w:r>
      <w:r w:rsidRPr="006F0FB3">
        <w:rPr>
          <w:rFonts w:asciiTheme="majorBidi" w:hAnsiTheme="majorBidi" w:cstheme="majorBidi"/>
          <w:i/>
          <w:iCs/>
          <w:sz w:val="24"/>
          <w:szCs w:val="24"/>
        </w:rPr>
        <w:t>on</w:t>
      </w:r>
      <w:r w:rsidRPr="006F0FB3">
        <w:rPr>
          <w:rFonts w:asciiTheme="majorBidi" w:hAnsiTheme="majorBidi" w:cstheme="majorBidi"/>
          <w:i/>
          <w:iCs/>
          <w:spacing w:val="-3"/>
          <w:sz w:val="24"/>
          <w:szCs w:val="24"/>
        </w:rPr>
        <w:t xml:space="preserve"> </w:t>
      </w:r>
      <w:r w:rsidRPr="006F0FB3">
        <w:rPr>
          <w:rFonts w:asciiTheme="majorBidi" w:hAnsiTheme="majorBidi" w:cstheme="majorBidi"/>
          <w:i/>
          <w:iCs/>
          <w:sz w:val="24"/>
          <w:szCs w:val="24"/>
        </w:rPr>
        <w:t>them and</w:t>
      </w:r>
      <w:r w:rsidRPr="006F0FB3">
        <w:rPr>
          <w:rFonts w:asciiTheme="majorBidi" w:hAnsiTheme="majorBidi" w:cstheme="majorBidi"/>
          <w:i/>
          <w:iCs/>
          <w:spacing w:val="-9"/>
          <w:sz w:val="24"/>
          <w:szCs w:val="24"/>
        </w:rPr>
        <w:t xml:space="preserve"> </w:t>
      </w:r>
      <w:r w:rsidRPr="006F0FB3">
        <w:rPr>
          <w:rFonts w:asciiTheme="majorBidi" w:hAnsiTheme="majorBidi" w:cstheme="majorBidi"/>
          <w:i/>
          <w:iCs/>
          <w:sz w:val="24"/>
          <w:szCs w:val="24"/>
        </w:rPr>
        <w:t>caused</w:t>
      </w:r>
      <w:r w:rsidRPr="006F0FB3">
        <w:rPr>
          <w:rFonts w:asciiTheme="majorBidi" w:hAnsiTheme="majorBidi" w:cstheme="majorBidi"/>
          <w:i/>
          <w:iCs/>
          <w:spacing w:val="-9"/>
          <w:sz w:val="24"/>
          <w:szCs w:val="24"/>
        </w:rPr>
        <w:t xml:space="preserve"> </w:t>
      </w:r>
      <w:r w:rsidRPr="006F0FB3">
        <w:rPr>
          <w:rFonts w:asciiTheme="majorBidi" w:hAnsiTheme="majorBidi" w:cstheme="majorBidi"/>
          <w:i/>
          <w:iCs/>
          <w:sz w:val="24"/>
          <w:szCs w:val="24"/>
        </w:rPr>
        <w:t>waste</w:t>
      </w:r>
      <w:r w:rsidRPr="006F0FB3">
        <w:rPr>
          <w:rFonts w:asciiTheme="majorBidi" w:hAnsiTheme="majorBidi" w:cstheme="majorBidi"/>
          <w:i/>
          <w:iCs/>
          <w:spacing w:val="-9"/>
          <w:sz w:val="24"/>
          <w:szCs w:val="24"/>
        </w:rPr>
        <w:t xml:space="preserve"> </w:t>
      </w:r>
      <w:r w:rsidRPr="006F0FB3">
        <w:rPr>
          <w:rFonts w:asciiTheme="majorBidi" w:hAnsiTheme="majorBidi" w:cstheme="majorBidi"/>
          <w:i/>
          <w:iCs/>
          <w:sz w:val="24"/>
          <w:szCs w:val="24"/>
        </w:rPr>
        <w:t>of</w:t>
      </w:r>
      <w:r w:rsidRPr="006F0FB3">
        <w:rPr>
          <w:rFonts w:asciiTheme="majorBidi" w:hAnsiTheme="majorBidi" w:cstheme="majorBidi"/>
          <w:i/>
          <w:iCs/>
          <w:spacing w:val="-10"/>
          <w:sz w:val="24"/>
          <w:szCs w:val="24"/>
        </w:rPr>
        <w:t xml:space="preserve"> </w:t>
      </w:r>
      <w:r w:rsidRPr="006F0FB3">
        <w:rPr>
          <w:rFonts w:asciiTheme="majorBidi" w:hAnsiTheme="majorBidi" w:cstheme="majorBidi"/>
          <w:i/>
          <w:iCs/>
          <w:sz w:val="24"/>
          <w:szCs w:val="24"/>
        </w:rPr>
        <w:t>time.</w:t>
      </w:r>
      <w:r w:rsidRPr="006F0FB3">
        <w:rPr>
          <w:rFonts w:asciiTheme="majorBidi" w:hAnsiTheme="majorBidi" w:cstheme="majorBidi"/>
          <w:i/>
          <w:iCs/>
          <w:spacing w:val="-9"/>
          <w:sz w:val="24"/>
          <w:szCs w:val="24"/>
        </w:rPr>
        <w:t xml:space="preserve"> </w:t>
      </w:r>
      <w:r w:rsidRPr="006F0FB3">
        <w:rPr>
          <w:rFonts w:asciiTheme="majorBidi" w:hAnsiTheme="majorBidi" w:cstheme="majorBidi"/>
          <w:i/>
          <w:iCs/>
          <w:sz w:val="24"/>
          <w:szCs w:val="24"/>
        </w:rPr>
        <w:t>The</w:t>
      </w:r>
      <w:r w:rsidRPr="006F0FB3">
        <w:rPr>
          <w:rFonts w:asciiTheme="majorBidi" w:hAnsiTheme="majorBidi" w:cstheme="majorBidi"/>
          <w:i/>
          <w:iCs/>
          <w:spacing w:val="-10"/>
          <w:sz w:val="24"/>
          <w:szCs w:val="24"/>
        </w:rPr>
        <w:t xml:space="preserve"> </w:t>
      </w:r>
      <w:r w:rsidRPr="006F0FB3">
        <w:rPr>
          <w:rFonts w:asciiTheme="majorBidi" w:hAnsiTheme="majorBidi" w:cstheme="majorBidi"/>
          <w:i/>
          <w:iCs/>
          <w:sz w:val="24"/>
          <w:szCs w:val="24"/>
        </w:rPr>
        <w:t>strategies</w:t>
      </w:r>
      <w:r w:rsidRPr="006F0FB3">
        <w:rPr>
          <w:rFonts w:asciiTheme="majorBidi" w:hAnsiTheme="majorBidi" w:cstheme="majorBidi"/>
          <w:i/>
          <w:iCs/>
          <w:spacing w:val="-9"/>
          <w:sz w:val="24"/>
          <w:szCs w:val="24"/>
        </w:rPr>
        <w:t xml:space="preserve"> </w:t>
      </w:r>
      <w:r w:rsidRPr="006F0FB3">
        <w:rPr>
          <w:rFonts w:asciiTheme="majorBidi" w:hAnsiTheme="majorBidi" w:cstheme="majorBidi"/>
          <w:i/>
          <w:iCs/>
          <w:sz w:val="24"/>
          <w:szCs w:val="24"/>
        </w:rPr>
        <w:t>to</w:t>
      </w:r>
      <w:r w:rsidRPr="006F0FB3">
        <w:rPr>
          <w:rFonts w:asciiTheme="majorBidi" w:hAnsiTheme="majorBidi" w:cstheme="majorBidi"/>
          <w:i/>
          <w:iCs/>
          <w:spacing w:val="-9"/>
          <w:sz w:val="24"/>
          <w:szCs w:val="24"/>
        </w:rPr>
        <w:t xml:space="preserve"> </w:t>
      </w:r>
      <w:r w:rsidRPr="006F0FB3">
        <w:rPr>
          <w:rFonts w:asciiTheme="majorBidi" w:hAnsiTheme="majorBidi" w:cstheme="majorBidi"/>
          <w:i/>
          <w:iCs/>
          <w:sz w:val="24"/>
          <w:szCs w:val="24"/>
        </w:rPr>
        <w:t>mitigate</w:t>
      </w:r>
      <w:r w:rsidRPr="006F0FB3">
        <w:rPr>
          <w:rFonts w:asciiTheme="majorBidi" w:hAnsiTheme="majorBidi" w:cstheme="majorBidi"/>
          <w:i/>
          <w:iCs/>
          <w:spacing w:val="-10"/>
          <w:sz w:val="24"/>
          <w:szCs w:val="24"/>
        </w:rPr>
        <w:t xml:space="preserve"> </w:t>
      </w:r>
      <w:r w:rsidRPr="006F0FB3">
        <w:rPr>
          <w:rFonts w:asciiTheme="majorBidi" w:hAnsiTheme="majorBidi" w:cstheme="majorBidi"/>
          <w:i/>
          <w:iCs/>
          <w:sz w:val="24"/>
          <w:szCs w:val="24"/>
        </w:rPr>
        <w:t>these</w:t>
      </w:r>
      <w:r w:rsidRPr="006F0FB3">
        <w:rPr>
          <w:rFonts w:asciiTheme="majorBidi" w:hAnsiTheme="majorBidi" w:cstheme="majorBidi"/>
          <w:i/>
          <w:iCs/>
          <w:spacing w:val="-10"/>
          <w:sz w:val="24"/>
          <w:szCs w:val="24"/>
        </w:rPr>
        <w:t xml:space="preserve"> </w:t>
      </w:r>
      <w:r w:rsidRPr="006F0FB3">
        <w:rPr>
          <w:rFonts w:asciiTheme="majorBidi" w:hAnsiTheme="majorBidi" w:cstheme="majorBidi"/>
          <w:i/>
          <w:iCs/>
          <w:sz w:val="24"/>
          <w:szCs w:val="24"/>
        </w:rPr>
        <w:t>challenges</w:t>
      </w:r>
      <w:r w:rsidRPr="006F0FB3">
        <w:rPr>
          <w:rFonts w:asciiTheme="majorBidi" w:hAnsiTheme="majorBidi" w:cstheme="majorBidi"/>
          <w:i/>
          <w:iCs/>
          <w:spacing w:val="-9"/>
          <w:sz w:val="24"/>
          <w:szCs w:val="24"/>
        </w:rPr>
        <w:t xml:space="preserve"> </w:t>
      </w:r>
      <w:r w:rsidRPr="006F0FB3">
        <w:rPr>
          <w:rFonts w:asciiTheme="majorBidi" w:hAnsiTheme="majorBidi" w:cstheme="majorBidi"/>
          <w:i/>
          <w:iCs/>
          <w:sz w:val="24"/>
          <w:szCs w:val="24"/>
        </w:rPr>
        <w:t>were</w:t>
      </w:r>
      <w:r w:rsidRPr="006F0FB3">
        <w:rPr>
          <w:rFonts w:asciiTheme="majorBidi" w:hAnsiTheme="majorBidi" w:cstheme="majorBidi"/>
          <w:i/>
          <w:iCs/>
          <w:spacing w:val="-10"/>
          <w:sz w:val="24"/>
          <w:szCs w:val="24"/>
        </w:rPr>
        <w:t xml:space="preserve"> </w:t>
      </w:r>
      <w:r w:rsidRPr="006F0FB3">
        <w:rPr>
          <w:rFonts w:asciiTheme="majorBidi" w:hAnsiTheme="majorBidi" w:cstheme="majorBidi"/>
          <w:i/>
          <w:iCs/>
          <w:sz w:val="24"/>
          <w:szCs w:val="24"/>
        </w:rPr>
        <w:t>various</w:t>
      </w:r>
      <w:r w:rsidRPr="006F0FB3">
        <w:rPr>
          <w:rFonts w:asciiTheme="majorBidi" w:hAnsiTheme="majorBidi" w:cstheme="majorBidi"/>
          <w:i/>
          <w:iCs/>
          <w:spacing w:val="-9"/>
          <w:sz w:val="24"/>
          <w:szCs w:val="24"/>
        </w:rPr>
        <w:t xml:space="preserve"> </w:t>
      </w:r>
      <w:r w:rsidRPr="006F0FB3">
        <w:rPr>
          <w:rFonts w:asciiTheme="majorBidi" w:hAnsiTheme="majorBidi" w:cstheme="majorBidi"/>
          <w:i/>
          <w:iCs/>
          <w:sz w:val="24"/>
          <w:szCs w:val="24"/>
        </w:rPr>
        <w:t>communication channels, continuous training of students and faculty, different slots for time zone difference, option</w:t>
      </w:r>
      <w:r w:rsidRPr="006F0FB3">
        <w:rPr>
          <w:rFonts w:asciiTheme="majorBidi" w:hAnsiTheme="majorBidi" w:cstheme="majorBidi"/>
          <w:i/>
          <w:iCs/>
          <w:spacing w:val="20"/>
          <w:sz w:val="24"/>
          <w:szCs w:val="24"/>
        </w:rPr>
        <w:t xml:space="preserve"> </w:t>
      </w:r>
      <w:r w:rsidRPr="006F0FB3">
        <w:rPr>
          <w:rFonts w:asciiTheme="majorBidi" w:hAnsiTheme="majorBidi" w:cstheme="majorBidi"/>
          <w:i/>
          <w:iCs/>
          <w:sz w:val="24"/>
          <w:szCs w:val="24"/>
        </w:rPr>
        <w:t>for</w:t>
      </w:r>
      <w:r w:rsidRPr="006F0FB3">
        <w:rPr>
          <w:rFonts w:asciiTheme="majorBidi" w:hAnsiTheme="majorBidi" w:cstheme="majorBidi"/>
          <w:i/>
          <w:iCs/>
          <w:spacing w:val="18"/>
          <w:sz w:val="24"/>
          <w:szCs w:val="24"/>
        </w:rPr>
        <w:t xml:space="preserve"> </w:t>
      </w:r>
      <w:r w:rsidRPr="006F0FB3">
        <w:rPr>
          <w:rFonts w:asciiTheme="majorBidi" w:hAnsiTheme="majorBidi" w:cstheme="majorBidi"/>
          <w:i/>
          <w:iCs/>
          <w:sz w:val="24"/>
          <w:szCs w:val="24"/>
        </w:rPr>
        <w:t>viva</w:t>
      </w:r>
      <w:r w:rsidRPr="006F0FB3">
        <w:rPr>
          <w:rFonts w:asciiTheme="majorBidi" w:hAnsiTheme="majorBidi" w:cstheme="majorBidi"/>
          <w:i/>
          <w:iCs/>
          <w:spacing w:val="20"/>
          <w:sz w:val="24"/>
          <w:szCs w:val="24"/>
        </w:rPr>
        <w:t xml:space="preserve"> </w:t>
      </w:r>
      <w:r w:rsidRPr="006F0FB3">
        <w:rPr>
          <w:rFonts w:asciiTheme="majorBidi" w:hAnsiTheme="majorBidi" w:cstheme="majorBidi"/>
          <w:i/>
          <w:iCs/>
          <w:sz w:val="24"/>
          <w:szCs w:val="24"/>
        </w:rPr>
        <w:t>or</w:t>
      </w:r>
      <w:r w:rsidRPr="006F0FB3">
        <w:rPr>
          <w:rFonts w:asciiTheme="majorBidi" w:hAnsiTheme="majorBidi" w:cstheme="majorBidi"/>
          <w:i/>
          <w:iCs/>
          <w:spacing w:val="19"/>
          <w:sz w:val="24"/>
          <w:szCs w:val="24"/>
        </w:rPr>
        <w:t xml:space="preserve"> </w:t>
      </w:r>
      <w:r w:rsidRPr="006F0FB3">
        <w:rPr>
          <w:rFonts w:asciiTheme="majorBidi" w:hAnsiTheme="majorBidi" w:cstheme="majorBidi"/>
          <w:i/>
          <w:iCs/>
          <w:sz w:val="24"/>
          <w:szCs w:val="24"/>
        </w:rPr>
        <w:t>open</w:t>
      </w:r>
      <w:r w:rsidRPr="006F0FB3">
        <w:rPr>
          <w:rFonts w:asciiTheme="majorBidi" w:hAnsiTheme="majorBidi" w:cstheme="majorBidi"/>
          <w:i/>
          <w:iCs/>
          <w:spacing w:val="25"/>
          <w:sz w:val="24"/>
          <w:szCs w:val="24"/>
        </w:rPr>
        <w:t xml:space="preserve"> </w:t>
      </w:r>
      <w:r w:rsidRPr="006F0FB3">
        <w:rPr>
          <w:rFonts w:asciiTheme="majorBidi" w:hAnsiTheme="majorBidi" w:cstheme="majorBidi"/>
          <w:i/>
          <w:iCs/>
          <w:sz w:val="24"/>
          <w:szCs w:val="24"/>
        </w:rPr>
        <w:t>book</w:t>
      </w:r>
      <w:r w:rsidRPr="006F0FB3">
        <w:rPr>
          <w:rFonts w:asciiTheme="majorBidi" w:hAnsiTheme="majorBidi" w:cstheme="majorBidi"/>
          <w:i/>
          <w:iCs/>
          <w:spacing w:val="22"/>
          <w:sz w:val="24"/>
          <w:szCs w:val="24"/>
        </w:rPr>
        <w:t xml:space="preserve"> </w:t>
      </w:r>
      <w:r w:rsidRPr="006F0FB3">
        <w:rPr>
          <w:rFonts w:asciiTheme="majorBidi" w:hAnsiTheme="majorBidi" w:cstheme="majorBidi"/>
          <w:i/>
          <w:iCs/>
          <w:sz w:val="24"/>
          <w:szCs w:val="24"/>
        </w:rPr>
        <w:t>exam,</w:t>
      </w:r>
      <w:r w:rsidRPr="006F0FB3">
        <w:rPr>
          <w:rFonts w:asciiTheme="majorBidi" w:hAnsiTheme="majorBidi" w:cstheme="majorBidi"/>
          <w:i/>
          <w:iCs/>
          <w:spacing w:val="20"/>
          <w:sz w:val="24"/>
          <w:szCs w:val="24"/>
        </w:rPr>
        <w:t xml:space="preserve"> </w:t>
      </w:r>
      <w:r w:rsidRPr="006F0FB3">
        <w:rPr>
          <w:rFonts w:asciiTheme="majorBidi" w:hAnsiTheme="majorBidi" w:cstheme="majorBidi"/>
          <w:i/>
          <w:iCs/>
          <w:sz w:val="24"/>
          <w:szCs w:val="24"/>
        </w:rPr>
        <w:t>options</w:t>
      </w:r>
      <w:r w:rsidRPr="006F0FB3">
        <w:rPr>
          <w:rFonts w:asciiTheme="majorBidi" w:hAnsiTheme="majorBidi" w:cstheme="majorBidi"/>
          <w:i/>
          <w:iCs/>
          <w:spacing w:val="21"/>
          <w:sz w:val="24"/>
          <w:szCs w:val="24"/>
        </w:rPr>
        <w:t xml:space="preserve"> </w:t>
      </w:r>
      <w:r w:rsidRPr="006F0FB3">
        <w:rPr>
          <w:rFonts w:asciiTheme="majorBidi" w:hAnsiTheme="majorBidi" w:cstheme="majorBidi"/>
          <w:i/>
          <w:iCs/>
          <w:sz w:val="24"/>
          <w:szCs w:val="24"/>
        </w:rPr>
        <w:t>for</w:t>
      </w:r>
      <w:r w:rsidRPr="006F0FB3">
        <w:rPr>
          <w:rFonts w:asciiTheme="majorBidi" w:hAnsiTheme="majorBidi" w:cstheme="majorBidi"/>
          <w:i/>
          <w:iCs/>
          <w:spacing w:val="22"/>
          <w:sz w:val="24"/>
          <w:szCs w:val="24"/>
        </w:rPr>
        <w:t xml:space="preserve"> </w:t>
      </w:r>
      <w:r w:rsidRPr="006F0FB3">
        <w:rPr>
          <w:rFonts w:asciiTheme="majorBidi" w:hAnsiTheme="majorBidi" w:cstheme="majorBidi"/>
          <w:i/>
          <w:iCs/>
          <w:sz w:val="24"/>
          <w:szCs w:val="24"/>
        </w:rPr>
        <w:t>submission</w:t>
      </w:r>
      <w:r w:rsidRPr="006F0FB3">
        <w:rPr>
          <w:rFonts w:asciiTheme="majorBidi" w:hAnsiTheme="majorBidi" w:cstheme="majorBidi"/>
          <w:i/>
          <w:iCs/>
          <w:spacing w:val="21"/>
          <w:sz w:val="24"/>
          <w:szCs w:val="24"/>
        </w:rPr>
        <w:t xml:space="preserve"> </w:t>
      </w:r>
      <w:r w:rsidRPr="006F0FB3">
        <w:rPr>
          <w:rFonts w:asciiTheme="majorBidi" w:hAnsiTheme="majorBidi" w:cstheme="majorBidi"/>
          <w:i/>
          <w:iCs/>
          <w:sz w:val="24"/>
          <w:szCs w:val="24"/>
        </w:rPr>
        <w:t>of</w:t>
      </w:r>
      <w:r w:rsidRPr="006F0FB3">
        <w:rPr>
          <w:rFonts w:asciiTheme="majorBidi" w:hAnsiTheme="majorBidi" w:cstheme="majorBidi"/>
          <w:i/>
          <w:iCs/>
          <w:spacing w:val="19"/>
          <w:sz w:val="24"/>
          <w:szCs w:val="24"/>
        </w:rPr>
        <w:t xml:space="preserve"> </w:t>
      </w:r>
      <w:r w:rsidRPr="006F0FB3">
        <w:rPr>
          <w:rFonts w:asciiTheme="majorBidi" w:hAnsiTheme="majorBidi" w:cstheme="majorBidi"/>
          <w:i/>
          <w:iCs/>
          <w:sz w:val="24"/>
          <w:szCs w:val="24"/>
        </w:rPr>
        <w:t>assignment</w:t>
      </w:r>
      <w:r w:rsidRPr="006F0FB3">
        <w:rPr>
          <w:rFonts w:asciiTheme="majorBidi" w:hAnsiTheme="majorBidi" w:cstheme="majorBidi"/>
          <w:i/>
          <w:iCs/>
          <w:spacing w:val="20"/>
          <w:sz w:val="24"/>
          <w:szCs w:val="24"/>
        </w:rPr>
        <w:t xml:space="preserve"> </w:t>
      </w:r>
      <w:r w:rsidRPr="006F0FB3">
        <w:rPr>
          <w:rFonts w:asciiTheme="majorBidi" w:hAnsiTheme="majorBidi" w:cstheme="majorBidi"/>
          <w:i/>
          <w:iCs/>
          <w:sz w:val="24"/>
          <w:szCs w:val="24"/>
        </w:rPr>
        <w:t>or</w:t>
      </w:r>
      <w:r w:rsidRPr="006F0FB3">
        <w:rPr>
          <w:rFonts w:asciiTheme="majorBidi" w:hAnsiTheme="majorBidi" w:cstheme="majorBidi"/>
          <w:i/>
          <w:iCs/>
          <w:spacing w:val="20"/>
          <w:sz w:val="24"/>
          <w:szCs w:val="24"/>
        </w:rPr>
        <w:t xml:space="preserve"> </w:t>
      </w:r>
      <w:r w:rsidRPr="006F0FB3">
        <w:rPr>
          <w:rFonts w:asciiTheme="majorBidi" w:hAnsiTheme="majorBidi" w:cstheme="majorBidi"/>
          <w:i/>
          <w:iCs/>
          <w:sz w:val="24"/>
          <w:szCs w:val="24"/>
        </w:rPr>
        <w:t>final</w:t>
      </w:r>
      <w:r w:rsidRPr="006F0FB3">
        <w:rPr>
          <w:rFonts w:asciiTheme="majorBidi" w:hAnsiTheme="majorBidi" w:cstheme="majorBidi"/>
          <w:i/>
          <w:iCs/>
          <w:spacing w:val="23"/>
          <w:sz w:val="24"/>
          <w:szCs w:val="24"/>
        </w:rPr>
        <w:t xml:space="preserve"> </w:t>
      </w:r>
      <w:r w:rsidRPr="006F0FB3">
        <w:rPr>
          <w:rFonts w:asciiTheme="majorBidi" w:hAnsiTheme="majorBidi" w:cstheme="majorBidi"/>
          <w:i/>
          <w:iCs/>
          <w:sz w:val="24"/>
          <w:szCs w:val="24"/>
        </w:rPr>
        <w:t>exam</w:t>
      </w:r>
      <w:r w:rsidRPr="006F0FB3">
        <w:rPr>
          <w:rFonts w:asciiTheme="majorBidi" w:hAnsiTheme="majorBidi" w:cstheme="majorBidi"/>
          <w:i/>
          <w:iCs/>
          <w:spacing w:val="21"/>
          <w:sz w:val="24"/>
          <w:szCs w:val="24"/>
        </w:rPr>
        <w:t xml:space="preserve"> </w:t>
      </w:r>
      <w:r w:rsidRPr="006F0FB3">
        <w:rPr>
          <w:rFonts w:asciiTheme="majorBidi" w:hAnsiTheme="majorBidi" w:cstheme="majorBidi"/>
          <w:i/>
          <w:iCs/>
          <w:spacing w:val="-2"/>
          <w:sz w:val="24"/>
          <w:szCs w:val="24"/>
        </w:rPr>
        <w:t>sheets</w:t>
      </w:r>
      <w:r w:rsidRPr="006F0FB3">
        <w:rPr>
          <w:rFonts w:asciiTheme="majorBidi" w:hAnsiTheme="majorBidi" w:cstheme="majorBidi"/>
          <w:i/>
          <w:iCs/>
          <w:sz w:val="24"/>
          <w:szCs w:val="24"/>
        </w:rPr>
        <w:t xml:space="preserve"> through email or </w:t>
      </w:r>
      <w:proofErr w:type="spellStart"/>
      <w:r w:rsidRPr="006F0FB3">
        <w:rPr>
          <w:rFonts w:asciiTheme="majorBidi" w:hAnsiTheme="majorBidi" w:cstheme="majorBidi"/>
          <w:i/>
          <w:iCs/>
          <w:sz w:val="24"/>
          <w:szCs w:val="24"/>
        </w:rPr>
        <w:t>WhatsApp</w:t>
      </w:r>
      <w:proofErr w:type="spellEnd"/>
      <w:r w:rsidRPr="006F0FB3">
        <w:rPr>
          <w:rFonts w:asciiTheme="majorBidi" w:hAnsiTheme="majorBidi" w:cstheme="majorBidi"/>
          <w:i/>
          <w:iCs/>
          <w:sz w:val="24"/>
          <w:szCs w:val="24"/>
        </w:rPr>
        <w:t xml:space="preserve">. </w:t>
      </w:r>
    </w:p>
    <w:p w:rsidR="007A67EE" w:rsidRDefault="007A67EE">
      <w:pPr>
        <w:spacing w:line="240" w:lineRule="exact"/>
        <w:rPr>
          <w:sz w:val="24"/>
          <w:szCs w:val="24"/>
        </w:rPr>
      </w:pPr>
    </w:p>
    <w:p w:rsidR="007A67EE" w:rsidRDefault="00EE0B99" w:rsidP="006F0FB3">
      <w:pPr>
        <w:ind w:left="122" w:right="50"/>
        <w:jc w:val="both"/>
      </w:pPr>
      <w:r>
        <w:rPr>
          <w:b/>
          <w:sz w:val="24"/>
          <w:szCs w:val="24"/>
        </w:rPr>
        <w:t>Key</w:t>
      </w:r>
      <w:r>
        <w:rPr>
          <w:b/>
          <w:spacing w:val="-1"/>
          <w:sz w:val="24"/>
          <w:szCs w:val="24"/>
        </w:rPr>
        <w:t>w</w:t>
      </w:r>
      <w:r>
        <w:rPr>
          <w:b/>
          <w:sz w:val="24"/>
          <w:szCs w:val="24"/>
        </w:rPr>
        <w:t>o</w:t>
      </w:r>
      <w:r>
        <w:rPr>
          <w:b/>
          <w:spacing w:val="-1"/>
          <w:sz w:val="24"/>
          <w:szCs w:val="24"/>
        </w:rPr>
        <w:t>r</w:t>
      </w:r>
      <w:r>
        <w:rPr>
          <w:b/>
          <w:spacing w:val="1"/>
          <w:sz w:val="24"/>
          <w:szCs w:val="24"/>
        </w:rPr>
        <w:t>d</w:t>
      </w:r>
      <w:r>
        <w:rPr>
          <w:b/>
          <w:sz w:val="24"/>
          <w:szCs w:val="24"/>
        </w:rPr>
        <w:t>:</w:t>
      </w:r>
      <w:r w:rsidR="006F0FB3" w:rsidRPr="006F0FB3">
        <w:rPr>
          <w:rFonts w:asciiTheme="majorBidi" w:hAnsiTheme="majorBidi" w:cstheme="majorBidi"/>
        </w:rPr>
        <w:t xml:space="preserve"> </w:t>
      </w:r>
      <w:r w:rsidR="006F0FB3" w:rsidRPr="006F0FB3">
        <w:rPr>
          <w:rFonts w:asciiTheme="majorBidi" w:hAnsiTheme="majorBidi" w:cstheme="majorBidi"/>
          <w:sz w:val="24"/>
          <w:szCs w:val="24"/>
        </w:rPr>
        <w:t>online</w:t>
      </w:r>
      <w:r w:rsidR="006F0FB3" w:rsidRPr="006F0FB3">
        <w:rPr>
          <w:rFonts w:asciiTheme="majorBidi" w:hAnsiTheme="majorBidi" w:cstheme="majorBidi"/>
          <w:spacing w:val="-1"/>
          <w:sz w:val="24"/>
          <w:szCs w:val="24"/>
        </w:rPr>
        <w:t xml:space="preserve"> </w:t>
      </w:r>
      <w:r w:rsidR="006F0FB3" w:rsidRPr="006F0FB3">
        <w:rPr>
          <w:rFonts w:asciiTheme="majorBidi" w:hAnsiTheme="majorBidi" w:cstheme="majorBidi"/>
          <w:sz w:val="24"/>
          <w:szCs w:val="24"/>
        </w:rPr>
        <w:t>examination,</w:t>
      </w:r>
      <w:r w:rsidR="006F0FB3" w:rsidRPr="006F0FB3">
        <w:rPr>
          <w:rFonts w:asciiTheme="majorBidi" w:hAnsiTheme="majorBidi" w:cstheme="majorBidi"/>
          <w:spacing w:val="-2"/>
          <w:sz w:val="24"/>
          <w:szCs w:val="24"/>
        </w:rPr>
        <w:t xml:space="preserve"> </w:t>
      </w:r>
      <w:r w:rsidR="006F0FB3" w:rsidRPr="006F0FB3">
        <w:rPr>
          <w:rFonts w:asciiTheme="majorBidi" w:hAnsiTheme="majorBidi" w:cstheme="majorBidi"/>
          <w:sz w:val="24"/>
          <w:szCs w:val="24"/>
        </w:rPr>
        <w:t>international</w:t>
      </w:r>
      <w:r w:rsidR="006F0FB3" w:rsidRPr="006F0FB3">
        <w:rPr>
          <w:rFonts w:asciiTheme="majorBidi" w:hAnsiTheme="majorBidi" w:cstheme="majorBidi"/>
          <w:spacing w:val="-1"/>
          <w:sz w:val="24"/>
          <w:szCs w:val="24"/>
        </w:rPr>
        <w:t xml:space="preserve"> </w:t>
      </w:r>
      <w:r w:rsidR="006F0FB3" w:rsidRPr="006F0FB3">
        <w:rPr>
          <w:rFonts w:asciiTheme="majorBidi" w:hAnsiTheme="majorBidi" w:cstheme="majorBidi"/>
          <w:sz w:val="24"/>
          <w:szCs w:val="24"/>
        </w:rPr>
        <w:t>students,</w:t>
      </w:r>
      <w:r w:rsidR="006F0FB3" w:rsidRPr="006F0FB3">
        <w:rPr>
          <w:rFonts w:asciiTheme="majorBidi" w:hAnsiTheme="majorBidi" w:cstheme="majorBidi"/>
          <w:spacing w:val="-1"/>
          <w:sz w:val="24"/>
          <w:szCs w:val="24"/>
        </w:rPr>
        <w:t xml:space="preserve"> </w:t>
      </w:r>
      <w:r w:rsidR="006F0FB3" w:rsidRPr="006F0FB3">
        <w:rPr>
          <w:rFonts w:asciiTheme="majorBidi" w:hAnsiTheme="majorBidi" w:cstheme="majorBidi"/>
          <w:sz w:val="24"/>
          <w:szCs w:val="24"/>
        </w:rPr>
        <w:t>management,</w:t>
      </w:r>
      <w:r w:rsidR="006F0FB3" w:rsidRPr="006F0FB3">
        <w:rPr>
          <w:rFonts w:asciiTheme="majorBidi" w:hAnsiTheme="majorBidi" w:cstheme="majorBidi"/>
          <w:spacing w:val="-1"/>
          <w:sz w:val="24"/>
          <w:szCs w:val="24"/>
        </w:rPr>
        <w:t xml:space="preserve"> </w:t>
      </w:r>
      <w:r w:rsidR="006F0FB3" w:rsidRPr="006F0FB3">
        <w:rPr>
          <w:rFonts w:asciiTheme="majorBidi" w:hAnsiTheme="majorBidi" w:cstheme="majorBidi"/>
          <w:spacing w:val="-2"/>
          <w:sz w:val="24"/>
          <w:szCs w:val="24"/>
        </w:rPr>
        <w:t>challenges</w:t>
      </w:r>
      <w:r w:rsidRPr="006F0FB3">
        <w:rPr>
          <w:i/>
          <w:position w:val="-1"/>
          <w:sz w:val="24"/>
          <w:szCs w:val="24"/>
        </w:rPr>
        <w:t>.</w:t>
      </w:r>
    </w:p>
    <w:p w:rsidR="007A67EE" w:rsidRDefault="00092B27">
      <w:pPr>
        <w:spacing w:line="200" w:lineRule="exact"/>
      </w:pPr>
      <w:r>
        <w:rPr>
          <w:noProof/>
        </w:rPr>
        <mc:AlternateContent>
          <mc:Choice Requires="wpg">
            <w:drawing>
              <wp:anchor distT="0" distB="0" distL="114300" distR="114300" simplePos="0" relativeHeight="251654144" behindDoc="1" locked="0" layoutInCell="1" allowOverlap="1">
                <wp:simplePos x="0" y="0"/>
                <wp:positionH relativeFrom="page">
                  <wp:posOffset>795655</wp:posOffset>
                </wp:positionH>
                <wp:positionV relativeFrom="paragraph">
                  <wp:posOffset>67310</wp:posOffset>
                </wp:positionV>
                <wp:extent cx="5909945" cy="0"/>
                <wp:effectExtent l="14605" t="10795" r="19050" b="17780"/>
                <wp:wrapNone/>
                <wp:docPr id="3"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09945" cy="0"/>
                          <a:chOff x="1253" y="872"/>
                          <a:chExt cx="9307" cy="0"/>
                        </a:xfrm>
                      </wpg:grpSpPr>
                      <wps:wsp>
                        <wps:cNvPr id="4" name="Freeform 27"/>
                        <wps:cNvSpPr>
                          <a:spLocks/>
                        </wps:cNvSpPr>
                        <wps:spPr bwMode="auto">
                          <a:xfrm>
                            <a:off x="1253" y="872"/>
                            <a:ext cx="9307" cy="0"/>
                          </a:xfrm>
                          <a:custGeom>
                            <a:avLst/>
                            <a:gdLst>
                              <a:gd name="T0" fmla="+- 0 1253 1253"/>
                              <a:gd name="T1" fmla="*/ T0 w 9307"/>
                              <a:gd name="T2" fmla="+- 0 10560 1253"/>
                              <a:gd name="T3" fmla="*/ T2 w 9307"/>
                            </a:gdLst>
                            <a:ahLst/>
                            <a:cxnLst>
                              <a:cxn ang="0">
                                <a:pos x="T1" y="0"/>
                              </a:cxn>
                              <a:cxn ang="0">
                                <a:pos x="T3" y="0"/>
                              </a:cxn>
                            </a:cxnLst>
                            <a:rect l="0" t="0" r="r" b="b"/>
                            <a:pathLst>
                              <a:path w="9307">
                                <a:moveTo>
                                  <a:pt x="0" y="0"/>
                                </a:moveTo>
                                <a:lnTo>
                                  <a:pt x="9307"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0B80D62" id="Group 26" o:spid="_x0000_s1026" style="position:absolute;margin-left:62.65pt;margin-top:5.3pt;width:465.35pt;height:0;z-index:-251662336;mso-position-horizontal-relative:page" coordorigin="1253,872" coordsize="93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">
                <v:shape id="Freeform 27" o:spid="_x0000_s1027" style="position:absolute;left:1253;top:872;width:9307;height:0;visibility:visible;mso-wrap-style:square;v-text-anchor:top" coordsize="93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p/HMMA&#10;AADaAAAADwAAAGRycy9kb3ducmV2LnhtbESPwWrDMBBE74X8g9hCb43cpjTBjRySQkovCbHTD1is&#10;jW1srYwkx87fV4VAj8PMvGHWm8l04krON5YVvMwTEMSl1Q1XCn7O++cVCB+QNXaWScGNPGyy2cMa&#10;U21HzulahEpECPsUFdQh9KmUvqzJoJ/bnjh6F+sMhihdJbXDMcJNJ1+T5F0abDgu1NjTZ01lWwxG&#10;wdexHRb9yd7M4XLM7c6Ny+G8Verpcdp+gAg0hf/wvf2tFbzB35V4A2T2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Sp/HMMAAADaAAAADwAAAAAAAAAAAAAAAACYAgAAZHJzL2Rv&#10;d25yZXYueG1sUEsFBgAAAAAEAAQA9QAAAIgDAAAAAA==&#10;" path="m,l9307,e" filled="f" strokeweight="1.54pt">
                  <v:path arrowok="t" o:connecttype="custom" o:connectlocs="0,0;9307,0" o:connectangles="0,0"/>
                </v:shape>
                <w10:wrap anchorx="page"/>
              </v:group>
            </w:pict>
          </mc:Fallback>
        </mc:AlternateContent>
      </w:r>
    </w:p>
    <w:p w:rsidR="00B06752" w:rsidRPr="00B06752" w:rsidRDefault="00B06752" w:rsidP="00B06752">
      <w:pPr>
        <w:spacing w:before="24"/>
        <w:ind w:left="102" w:right="7799"/>
        <w:jc w:val="both"/>
        <w:rPr>
          <w:sz w:val="24"/>
          <w:szCs w:val="24"/>
        </w:rPr>
      </w:pPr>
      <w:r w:rsidRPr="00B06752">
        <w:rPr>
          <w:sz w:val="24"/>
          <w:szCs w:val="24"/>
        </w:rPr>
        <w:t>*Affiliation</w:t>
      </w:r>
    </w:p>
    <w:p w:rsidR="00B06752" w:rsidRPr="00B06752" w:rsidRDefault="00B06752" w:rsidP="00B06752">
      <w:pPr>
        <w:spacing w:before="24"/>
        <w:ind w:left="102" w:right="480"/>
        <w:jc w:val="both"/>
        <w:rPr>
          <w:sz w:val="24"/>
          <w:szCs w:val="24"/>
        </w:rPr>
      </w:pPr>
      <w:r w:rsidRPr="00B06752">
        <w:rPr>
          <w:sz w:val="24"/>
          <w:szCs w:val="24"/>
        </w:rPr>
        <w:t>1 Punjab Education Department, Pakistan</w:t>
      </w:r>
    </w:p>
    <w:p w:rsidR="00B06752" w:rsidRPr="00B06752" w:rsidRDefault="00B06752" w:rsidP="00B06752">
      <w:pPr>
        <w:spacing w:before="24"/>
        <w:ind w:left="102" w:right="30"/>
        <w:jc w:val="both"/>
        <w:rPr>
          <w:sz w:val="24"/>
          <w:szCs w:val="24"/>
        </w:rPr>
      </w:pPr>
      <w:r w:rsidRPr="00B06752">
        <w:rPr>
          <w:sz w:val="24"/>
          <w:szCs w:val="24"/>
        </w:rPr>
        <w:t xml:space="preserve">2 Distance, Non-Formal and Continuing Education </w:t>
      </w:r>
      <w:r>
        <w:rPr>
          <w:sz w:val="24"/>
          <w:szCs w:val="24"/>
        </w:rPr>
        <w:t xml:space="preserve">Department, </w:t>
      </w:r>
      <w:r w:rsidRPr="00B06752">
        <w:rPr>
          <w:sz w:val="24"/>
          <w:szCs w:val="24"/>
        </w:rPr>
        <w:t xml:space="preserve">Faculty of Education, </w:t>
      </w:r>
      <w:proofErr w:type="spellStart"/>
      <w:r w:rsidRPr="00B06752">
        <w:rPr>
          <w:sz w:val="24"/>
          <w:szCs w:val="24"/>
        </w:rPr>
        <w:t>Allama</w:t>
      </w:r>
      <w:proofErr w:type="spellEnd"/>
    </w:p>
    <w:p w:rsidR="00B06752" w:rsidRPr="00B06752" w:rsidRDefault="00B06752" w:rsidP="00B06752">
      <w:pPr>
        <w:spacing w:before="24"/>
        <w:ind w:left="102" w:right="30"/>
        <w:jc w:val="both"/>
        <w:rPr>
          <w:sz w:val="24"/>
          <w:szCs w:val="24"/>
        </w:rPr>
      </w:pPr>
      <w:r w:rsidRPr="00B06752">
        <w:rPr>
          <w:sz w:val="24"/>
          <w:szCs w:val="24"/>
        </w:rPr>
        <w:t>Iqbal Open University, Islamabad Pakistan</w:t>
      </w:r>
    </w:p>
    <w:p w:rsidR="00B06752" w:rsidRPr="00B06752" w:rsidRDefault="00B06752" w:rsidP="00B06752">
      <w:pPr>
        <w:spacing w:before="24"/>
        <w:ind w:left="102" w:right="30"/>
        <w:jc w:val="both"/>
        <w:rPr>
          <w:sz w:val="24"/>
          <w:szCs w:val="24"/>
        </w:rPr>
      </w:pPr>
      <w:r w:rsidRPr="00B06752">
        <w:rPr>
          <w:sz w:val="24"/>
          <w:szCs w:val="24"/>
        </w:rPr>
        <w:t xml:space="preserve">3 Department of Teacher Education (Corresponding Author) </w:t>
      </w:r>
      <w:proofErr w:type="spellStart"/>
      <w:r w:rsidRPr="00B06752">
        <w:rPr>
          <w:sz w:val="24"/>
          <w:szCs w:val="24"/>
        </w:rPr>
        <w:t>Qurtuba</w:t>
      </w:r>
      <w:proofErr w:type="spellEnd"/>
      <w:r w:rsidRPr="00B06752">
        <w:rPr>
          <w:sz w:val="24"/>
          <w:szCs w:val="24"/>
        </w:rPr>
        <w:t xml:space="preserve"> University of Science</w:t>
      </w:r>
    </w:p>
    <w:p w:rsidR="00B06752" w:rsidRDefault="00B06752" w:rsidP="00B06752">
      <w:pPr>
        <w:spacing w:before="24"/>
        <w:ind w:left="102" w:right="30"/>
        <w:jc w:val="both"/>
        <w:rPr>
          <w:b/>
          <w:spacing w:val="1"/>
          <w:sz w:val="28"/>
          <w:szCs w:val="28"/>
        </w:rPr>
      </w:pPr>
      <w:r w:rsidRPr="00B06752">
        <w:rPr>
          <w:sz w:val="24"/>
          <w:szCs w:val="24"/>
        </w:rPr>
        <w:t>&amp;amp; Technology, Peshawar Pakistan</w:t>
      </w:r>
    </w:p>
    <w:p w:rsidR="00B06752" w:rsidRDefault="00B06752" w:rsidP="00B06752">
      <w:pPr>
        <w:spacing w:before="24"/>
        <w:ind w:right="7799"/>
        <w:jc w:val="both"/>
        <w:rPr>
          <w:b/>
          <w:spacing w:val="1"/>
          <w:sz w:val="28"/>
          <w:szCs w:val="28"/>
        </w:rPr>
      </w:pPr>
    </w:p>
    <w:p w:rsidR="00B06752" w:rsidRDefault="00B06752" w:rsidP="00B06752">
      <w:pPr>
        <w:spacing w:before="24"/>
        <w:ind w:right="7799"/>
        <w:jc w:val="both"/>
        <w:rPr>
          <w:b/>
          <w:spacing w:val="1"/>
          <w:sz w:val="28"/>
          <w:szCs w:val="28"/>
        </w:rPr>
      </w:pPr>
      <w:bookmarkStart w:id="0" w:name="_GoBack"/>
      <w:bookmarkEnd w:id="0"/>
    </w:p>
    <w:p w:rsidR="007A67EE" w:rsidRDefault="00EE0B99">
      <w:pPr>
        <w:spacing w:before="24"/>
        <w:ind w:left="102" w:right="7799"/>
        <w:jc w:val="both"/>
        <w:rPr>
          <w:sz w:val="28"/>
          <w:szCs w:val="28"/>
        </w:rPr>
      </w:pPr>
      <w:r>
        <w:rPr>
          <w:b/>
          <w:spacing w:val="1"/>
          <w:sz w:val="28"/>
          <w:szCs w:val="28"/>
        </w:rPr>
        <w:lastRenderedPageBreak/>
        <w:t>I</w:t>
      </w:r>
      <w:r>
        <w:rPr>
          <w:b/>
          <w:sz w:val="28"/>
          <w:szCs w:val="28"/>
        </w:rPr>
        <w:t>nt</w:t>
      </w:r>
      <w:r>
        <w:rPr>
          <w:b/>
          <w:spacing w:val="-2"/>
          <w:sz w:val="28"/>
          <w:szCs w:val="28"/>
        </w:rPr>
        <w:t>r</w:t>
      </w:r>
      <w:r>
        <w:rPr>
          <w:b/>
          <w:spacing w:val="1"/>
          <w:sz w:val="28"/>
          <w:szCs w:val="28"/>
        </w:rPr>
        <w:t>o</w:t>
      </w:r>
      <w:r>
        <w:rPr>
          <w:b/>
          <w:sz w:val="28"/>
          <w:szCs w:val="28"/>
        </w:rPr>
        <w:t>duc</w:t>
      </w:r>
      <w:r>
        <w:rPr>
          <w:b/>
          <w:spacing w:val="-3"/>
          <w:sz w:val="28"/>
          <w:szCs w:val="28"/>
        </w:rPr>
        <w:t>t</w:t>
      </w:r>
      <w:r>
        <w:rPr>
          <w:b/>
          <w:spacing w:val="-1"/>
          <w:sz w:val="28"/>
          <w:szCs w:val="28"/>
        </w:rPr>
        <w:t>i</w:t>
      </w:r>
      <w:r>
        <w:rPr>
          <w:b/>
          <w:spacing w:val="1"/>
          <w:sz w:val="28"/>
          <w:szCs w:val="28"/>
        </w:rPr>
        <w:t>o</w:t>
      </w:r>
      <w:r>
        <w:rPr>
          <w:b/>
          <w:sz w:val="28"/>
          <w:szCs w:val="28"/>
        </w:rPr>
        <w:t>n</w:t>
      </w:r>
    </w:p>
    <w:p w:rsidR="00D51009" w:rsidRPr="00D51009" w:rsidRDefault="00D51009" w:rsidP="00D51009">
      <w:pPr>
        <w:widowControl w:val="0"/>
        <w:autoSpaceDE w:val="0"/>
        <w:autoSpaceDN w:val="0"/>
        <w:ind w:left="165" w:right="23" w:firstLine="719"/>
        <w:jc w:val="both"/>
        <w:rPr>
          <w:sz w:val="24"/>
          <w:szCs w:val="24"/>
        </w:rPr>
      </w:pPr>
      <w:r w:rsidRPr="00D51009">
        <w:rPr>
          <w:sz w:val="24"/>
          <w:szCs w:val="24"/>
        </w:rPr>
        <w:t>Assessment is a systematic way for making reasoning about the learning and development of students. In assessment we can check the learning and development of knowledge</w:t>
      </w:r>
      <w:r w:rsidRPr="00D51009">
        <w:rPr>
          <w:spacing w:val="-4"/>
          <w:sz w:val="24"/>
          <w:szCs w:val="24"/>
        </w:rPr>
        <w:t xml:space="preserve"> </w:t>
      </w:r>
      <w:r w:rsidRPr="00D51009">
        <w:rPr>
          <w:sz w:val="24"/>
          <w:szCs w:val="24"/>
        </w:rPr>
        <w:t>and</w:t>
      </w:r>
      <w:r w:rsidRPr="00D51009">
        <w:rPr>
          <w:spacing w:val="-3"/>
          <w:sz w:val="24"/>
          <w:szCs w:val="24"/>
        </w:rPr>
        <w:t xml:space="preserve"> </w:t>
      </w:r>
      <w:r w:rsidRPr="00D51009">
        <w:rPr>
          <w:sz w:val="24"/>
          <w:szCs w:val="24"/>
        </w:rPr>
        <w:t>abilities</w:t>
      </w:r>
      <w:r w:rsidRPr="00D51009">
        <w:rPr>
          <w:spacing w:val="-4"/>
          <w:sz w:val="24"/>
          <w:szCs w:val="24"/>
        </w:rPr>
        <w:t xml:space="preserve"> </w:t>
      </w:r>
      <w:r w:rsidRPr="00D51009">
        <w:rPr>
          <w:sz w:val="24"/>
          <w:szCs w:val="24"/>
        </w:rPr>
        <w:t>of</w:t>
      </w:r>
      <w:r w:rsidRPr="00D51009">
        <w:rPr>
          <w:spacing w:val="-4"/>
          <w:sz w:val="24"/>
          <w:szCs w:val="24"/>
        </w:rPr>
        <w:t xml:space="preserve"> </w:t>
      </w:r>
      <w:r w:rsidRPr="00D51009">
        <w:rPr>
          <w:sz w:val="24"/>
          <w:szCs w:val="24"/>
        </w:rPr>
        <w:t>students.</w:t>
      </w:r>
      <w:r w:rsidRPr="00D51009">
        <w:rPr>
          <w:spacing w:val="-3"/>
          <w:sz w:val="24"/>
          <w:szCs w:val="24"/>
        </w:rPr>
        <w:t xml:space="preserve"> </w:t>
      </w:r>
      <w:r w:rsidRPr="00D51009">
        <w:rPr>
          <w:sz w:val="24"/>
          <w:szCs w:val="24"/>
        </w:rPr>
        <w:t>Assessment</w:t>
      </w:r>
      <w:r w:rsidRPr="00D51009">
        <w:rPr>
          <w:spacing w:val="-6"/>
          <w:sz w:val="24"/>
          <w:szCs w:val="24"/>
        </w:rPr>
        <w:t xml:space="preserve"> </w:t>
      </w:r>
      <w:r w:rsidRPr="00D51009">
        <w:rPr>
          <w:sz w:val="24"/>
          <w:szCs w:val="24"/>
        </w:rPr>
        <w:t>plays</w:t>
      </w:r>
      <w:r w:rsidRPr="00D51009">
        <w:rPr>
          <w:spacing w:val="-4"/>
          <w:sz w:val="24"/>
          <w:szCs w:val="24"/>
        </w:rPr>
        <w:t xml:space="preserve"> </w:t>
      </w:r>
      <w:r w:rsidRPr="00D51009">
        <w:rPr>
          <w:sz w:val="24"/>
          <w:szCs w:val="24"/>
        </w:rPr>
        <w:t>a</w:t>
      </w:r>
      <w:r w:rsidRPr="00D51009">
        <w:rPr>
          <w:spacing w:val="-5"/>
          <w:sz w:val="24"/>
          <w:szCs w:val="24"/>
        </w:rPr>
        <w:t xml:space="preserve"> </w:t>
      </w:r>
      <w:r w:rsidRPr="00D51009">
        <w:rPr>
          <w:sz w:val="24"/>
          <w:szCs w:val="24"/>
        </w:rPr>
        <w:t>crucial</w:t>
      </w:r>
      <w:r w:rsidRPr="00D51009">
        <w:rPr>
          <w:spacing w:val="-3"/>
          <w:sz w:val="24"/>
          <w:szCs w:val="24"/>
        </w:rPr>
        <w:t xml:space="preserve"> </w:t>
      </w:r>
      <w:r w:rsidRPr="00D51009">
        <w:rPr>
          <w:sz w:val="24"/>
          <w:szCs w:val="24"/>
        </w:rPr>
        <w:t>role</w:t>
      </w:r>
      <w:r w:rsidRPr="00D51009">
        <w:rPr>
          <w:spacing w:val="-3"/>
          <w:sz w:val="24"/>
          <w:szCs w:val="24"/>
        </w:rPr>
        <w:t xml:space="preserve"> </w:t>
      </w:r>
      <w:r w:rsidRPr="00D51009">
        <w:rPr>
          <w:sz w:val="24"/>
          <w:szCs w:val="24"/>
        </w:rPr>
        <w:t>in</w:t>
      </w:r>
      <w:r w:rsidRPr="00D51009">
        <w:rPr>
          <w:spacing w:val="-3"/>
          <w:sz w:val="24"/>
          <w:szCs w:val="24"/>
        </w:rPr>
        <w:t xml:space="preserve"> </w:t>
      </w:r>
      <w:r w:rsidRPr="00D51009">
        <w:rPr>
          <w:sz w:val="24"/>
          <w:szCs w:val="24"/>
        </w:rPr>
        <w:t>education</w:t>
      </w:r>
      <w:r w:rsidRPr="00D51009">
        <w:rPr>
          <w:spacing w:val="-3"/>
          <w:sz w:val="24"/>
          <w:szCs w:val="24"/>
        </w:rPr>
        <w:t xml:space="preserve"> </w:t>
      </w:r>
      <w:r w:rsidRPr="00D51009">
        <w:rPr>
          <w:sz w:val="24"/>
          <w:szCs w:val="24"/>
        </w:rPr>
        <w:t>in</w:t>
      </w:r>
      <w:r w:rsidRPr="00D51009">
        <w:rPr>
          <w:spacing w:val="-3"/>
          <w:sz w:val="24"/>
          <w:szCs w:val="24"/>
        </w:rPr>
        <w:t xml:space="preserve"> </w:t>
      </w:r>
      <w:r w:rsidRPr="00D51009">
        <w:rPr>
          <w:sz w:val="24"/>
          <w:szCs w:val="24"/>
        </w:rPr>
        <w:t>general.</w:t>
      </w:r>
      <w:r w:rsidRPr="00D51009">
        <w:rPr>
          <w:spacing w:val="-2"/>
          <w:sz w:val="24"/>
          <w:szCs w:val="24"/>
        </w:rPr>
        <w:t xml:space="preserve"> </w:t>
      </w:r>
      <w:r w:rsidRPr="00D51009">
        <w:rPr>
          <w:sz w:val="24"/>
          <w:szCs w:val="24"/>
        </w:rPr>
        <w:t>It is essential for improving the quality of education and learning process for both teachers and students. Also, it motivates students to learn, offers feedback on their progress and measures their achievement and defines the actual goals of curriculum set for educational process.</w:t>
      </w:r>
    </w:p>
    <w:p w:rsidR="00D51009" w:rsidRPr="00D51009" w:rsidRDefault="00D51009" w:rsidP="00D51009">
      <w:pPr>
        <w:widowControl w:val="0"/>
        <w:autoSpaceDE w:val="0"/>
        <w:autoSpaceDN w:val="0"/>
        <w:ind w:left="165" w:right="16" w:firstLine="719"/>
        <w:jc w:val="both"/>
        <w:rPr>
          <w:sz w:val="24"/>
          <w:szCs w:val="24"/>
        </w:rPr>
      </w:pPr>
      <w:r w:rsidRPr="00D51009">
        <w:rPr>
          <w:sz w:val="24"/>
          <w:szCs w:val="24"/>
        </w:rPr>
        <w:t xml:space="preserve">Technology is crucial to the transition from traditional to technology-based learning. According to </w:t>
      </w:r>
      <w:proofErr w:type="spellStart"/>
      <w:r w:rsidRPr="00D51009">
        <w:rPr>
          <w:sz w:val="24"/>
          <w:szCs w:val="24"/>
        </w:rPr>
        <w:t>Alruwais</w:t>
      </w:r>
      <w:proofErr w:type="spellEnd"/>
      <w:r w:rsidRPr="00D51009">
        <w:rPr>
          <w:sz w:val="24"/>
          <w:szCs w:val="24"/>
        </w:rPr>
        <w:t>, Wills, and Wald (2018) technological advancements have the power to</w:t>
      </w:r>
      <w:r w:rsidRPr="00D51009">
        <w:rPr>
          <w:spacing w:val="-7"/>
          <w:sz w:val="24"/>
          <w:szCs w:val="24"/>
        </w:rPr>
        <w:t xml:space="preserve"> </w:t>
      </w:r>
      <w:r w:rsidRPr="00D51009">
        <w:rPr>
          <w:sz w:val="24"/>
          <w:szCs w:val="24"/>
        </w:rPr>
        <w:t>transform</w:t>
      </w:r>
      <w:r w:rsidRPr="00D51009">
        <w:rPr>
          <w:spacing w:val="-5"/>
          <w:sz w:val="24"/>
          <w:szCs w:val="24"/>
        </w:rPr>
        <w:t xml:space="preserve"> </w:t>
      </w:r>
      <w:r w:rsidRPr="00D51009">
        <w:rPr>
          <w:sz w:val="24"/>
          <w:szCs w:val="24"/>
        </w:rPr>
        <w:t>learning</w:t>
      </w:r>
      <w:r w:rsidRPr="00D51009">
        <w:rPr>
          <w:spacing w:val="-5"/>
          <w:sz w:val="24"/>
          <w:szCs w:val="24"/>
        </w:rPr>
        <w:t xml:space="preserve"> </w:t>
      </w:r>
      <w:r w:rsidRPr="00D51009">
        <w:rPr>
          <w:sz w:val="24"/>
          <w:szCs w:val="24"/>
        </w:rPr>
        <w:t>by</w:t>
      </w:r>
      <w:r w:rsidRPr="00D51009">
        <w:rPr>
          <w:spacing w:val="-5"/>
          <w:sz w:val="24"/>
          <w:szCs w:val="24"/>
        </w:rPr>
        <w:t xml:space="preserve"> </w:t>
      </w:r>
      <w:r w:rsidRPr="00D51009">
        <w:rPr>
          <w:sz w:val="24"/>
          <w:szCs w:val="24"/>
        </w:rPr>
        <w:t>altering</w:t>
      </w:r>
      <w:r w:rsidRPr="00D51009">
        <w:rPr>
          <w:spacing w:val="-8"/>
          <w:sz w:val="24"/>
          <w:szCs w:val="24"/>
        </w:rPr>
        <w:t xml:space="preserve"> </w:t>
      </w:r>
      <w:r w:rsidRPr="00D51009">
        <w:rPr>
          <w:sz w:val="24"/>
          <w:szCs w:val="24"/>
        </w:rPr>
        <w:t>how</w:t>
      </w:r>
      <w:r w:rsidRPr="00D51009">
        <w:rPr>
          <w:spacing w:val="-6"/>
          <w:sz w:val="24"/>
          <w:szCs w:val="24"/>
        </w:rPr>
        <w:t xml:space="preserve"> </w:t>
      </w:r>
      <w:r w:rsidRPr="00D51009">
        <w:rPr>
          <w:sz w:val="24"/>
          <w:szCs w:val="24"/>
        </w:rPr>
        <w:t>people</w:t>
      </w:r>
      <w:r w:rsidRPr="00D51009">
        <w:rPr>
          <w:spacing w:val="-6"/>
          <w:sz w:val="24"/>
          <w:szCs w:val="24"/>
        </w:rPr>
        <w:t xml:space="preserve"> </w:t>
      </w:r>
      <w:r w:rsidRPr="00D51009">
        <w:rPr>
          <w:sz w:val="24"/>
          <w:szCs w:val="24"/>
        </w:rPr>
        <w:t>acquire</w:t>
      </w:r>
      <w:r w:rsidRPr="00D51009">
        <w:rPr>
          <w:spacing w:val="-8"/>
          <w:sz w:val="24"/>
          <w:szCs w:val="24"/>
        </w:rPr>
        <w:t xml:space="preserve"> </w:t>
      </w:r>
      <w:r w:rsidRPr="00D51009">
        <w:rPr>
          <w:sz w:val="24"/>
          <w:szCs w:val="24"/>
        </w:rPr>
        <w:t>information</w:t>
      </w:r>
      <w:r w:rsidRPr="00D51009">
        <w:rPr>
          <w:spacing w:val="-7"/>
          <w:sz w:val="24"/>
          <w:szCs w:val="24"/>
        </w:rPr>
        <w:t xml:space="preserve"> </w:t>
      </w:r>
      <w:r w:rsidRPr="00D51009">
        <w:rPr>
          <w:sz w:val="24"/>
          <w:szCs w:val="24"/>
        </w:rPr>
        <w:t>and</w:t>
      </w:r>
      <w:r w:rsidRPr="00D51009">
        <w:rPr>
          <w:spacing w:val="-7"/>
          <w:sz w:val="24"/>
          <w:szCs w:val="24"/>
        </w:rPr>
        <w:t xml:space="preserve"> </w:t>
      </w:r>
      <w:r w:rsidRPr="00D51009">
        <w:rPr>
          <w:sz w:val="24"/>
          <w:szCs w:val="24"/>
        </w:rPr>
        <w:t>present</w:t>
      </w:r>
      <w:r w:rsidRPr="00D51009">
        <w:rPr>
          <w:spacing w:val="-7"/>
          <w:sz w:val="24"/>
          <w:szCs w:val="24"/>
        </w:rPr>
        <w:t xml:space="preserve"> </w:t>
      </w:r>
      <w:r w:rsidRPr="00D51009">
        <w:rPr>
          <w:sz w:val="24"/>
          <w:szCs w:val="24"/>
        </w:rPr>
        <w:t>it</w:t>
      </w:r>
      <w:r w:rsidRPr="00D51009">
        <w:rPr>
          <w:spacing w:val="-7"/>
          <w:sz w:val="24"/>
          <w:szCs w:val="24"/>
        </w:rPr>
        <w:t xml:space="preserve"> </w:t>
      </w:r>
      <w:r w:rsidRPr="00D51009">
        <w:rPr>
          <w:sz w:val="24"/>
          <w:szCs w:val="24"/>
        </w:rPr>
        <w:t>in</w:t>
      </w:r>
      <w:r w:rsidRPr="00D51009">
        <w:rPr>
          <w:spacing w:val="-7"/>
          <w:sz w:val="24"/>
          <w:szCs w:val="24"/>
        </w:rPr>
        <w:t xml:space="preserve"> </w:t>
      </w:r>
      <w:r w:rsidRPr="00D51009">
        <w:rPr>
          <w:sz w:val="24"/>
          <w:szCs w:val="24"/>
        </w:rPr>
        <w:t>an</w:t>
      </w:r>
      <w:r w:rsidRPr="00D51009">
        <w:rPr>
          <w:spacing w:val="-5"/>
          <w:sz w:val="24"/>
          <w:szCs w:val="24"/>
        </w:rPr>
        <w:t xml:space="preserve"> </w:t>
      </w:r>
      <w:r w:rsidRPr="00D51009">
        <w:rPr>
          <w:sz w:val="24"/>
          <w:szCs w:val="24"/>
        </w:rPr>
        <w:t>engaging and sophisticated way. Teachers can administer online tests more effectively by utilizing technology. To improve student learning outcomes and the future learning process, teachers use assessment as a method or an attempt to gather a lot of data about how students are developing during learning activities. An evaluation of learning outcomes must gather data regarding the accomplishment of learning outcomes by students in relation to predefined objectives. Additionally, the assessment's implementation gives teachers the opportunity to give</w:t>
      </w:r>
      <w:r w:rsidRPr="00D51009">
        <w:rPr>
          <w:spacing w:val="-10"/>
          <w:sz w:val="24"/>
          <w:szCs w:val="24"/>
        </w:rPr>
        <w:t xml:space="preserve"> </w:t>
      </w:r>
      <w:r w:rsidRPr="00D51009">
        <w:rPr>
          <w:sz w:val="24"/>
          <w:szCs w:val="24"/>
        </w:rPr>
        <w:t>pupils</w:t>
      </w:r>
      <w:r w:rsidRPr="00D51009">
        <w:rPr>
          <w:spacing w:val="-9"/>
          <w:sz w:val="24"/>
          <w:szCs w:val="24"/>
        </w:rPr>
        <w:t xml:space="preserve"> </w:t>
      </w:r>
      <w:r w:rsidRPr="00D51009">
        <w:rPr>
          <w:sz w:val="24"/>
          <w:szCs w:val="24"/>
        </w:rPr>
        <w:t>feedback</w:t>
      </w:r>
      <w:r w:rsidRPr="00D51009">
        <w:rPr>
          <w:spacing w:val="-10"/>
          <w:sz w:val="24"/>
          <w:szCs w:val="24"/>
        </w:rPr>
        <w:t xml:space="preserve"> </w:t>
      </w:r>
      <w:r w:rsidRPr="00D51009">
        <w:rPr>
          <w:sz w:val="24"/>
          <w:szCs w:val="24"/>
        </w:rPr>
        <w:t>on</w:t>
      </w:r>
      <w:r w:rsidRPr="00D51009">
        <w:rPr>
          <w:spacing w:val="-9"/>
          <w:sz w:val="24"/>
          <w:szCs w:val="24"/>
        </w:rPr>
        <w:t xml:space="preserve"> </w:t>
      </w:r>
      <w:r w:rsidRPr="00D51009">
        <w:rPr>
          <w:sz w:val="24"/>
          <w:szCs w:val="24"/>
        </w:rPr>
        <w:t>how</w:t>
      </w:r>
      <w:r w:rsidRPr="00D51009">
        <w:rPr>
          <w:spacing w:val="-10"/>
          <w:sz w:val="24"/>
          <w:szCs w:val="24"/>
        </w:rPr>
        <w:t xml:space="preserve"> </w:t>
      </w:r>
      <w:r w:rsidRPr="00D51009">
        <w:rPr>
          <w:sz w:val="24"/>
          <w:szCs w:val="24"/>
        </w:rPr>
        <w:t>to</w:t>
      </w:r>
      <w:r w:rsidRPr="00D51009">
        <w:rPr>
          <w:spacing w:val="-9"/>
          <w:sz w:val="24"/>
          <w:szCs w:val="24"/>
        </w:rPr>
        <w:t xml:space="preserve"> </w:t>
      </w:r>
      <w:r w:rsidRPr="00D51009">
        <w:rPr>
          <w:sz w:val="24"/>
          <w:szCs w:val="24"/>
        </w:rPr>
        <w:t>become</w:t>
      </w:r>
      <w:r w:rsidRPr="00D51009">
        <w:rPr>
          <w:spacing w:val="-10"/>
          <w:sz w:val="24"/>
          <w:szCs w:val="24"/>
        </w:rPr>
        <w:t xml:space="preserve"> </w:t>
      </w:r>
      <w:r w:rsidRPr="00D51009">
        <w:rPr>
          <w:sz w:val="24"/>
          <w:szCs w:val="24"/>
        </w:rPr>
        <w:t>more</w:t>
      </w:r>
      <w:r w:rsidRPr="00D51009">
        <w:rPr>
          <w:spacing w:val="-11"/>
          <w:sz w:val="24"/>
          <w:szCs w:val="24"/>
        </w:rPr>
        <w:t xml:space="preserve"> </w:t>
      </w:r>
      <w:r w:rsidRPr="00D51009">
        <w:rPr>
          <w:sz w:val="24"/>
          <w:szCs w:val="24"/>
        </w:rPr>
        <w:t>competent.</w:t>
      </w:r>
      <w:r w:rsidRPr="00D51009">
        <w:rPr>
          <w:spacing w:val="-10"/>
          <w:sz w:val="24"/>
          <w:szCs w:val="24"/>
        </w:rPr>
        <w:t xml:space="preserve"> </w:t>
      </w:r>
      <w:r w:rsidRPr="00D51009">
        <w:rPr>
          <w:sz w:val="24"/>
          <w:szCs w:val="24"/>
        </w:rPr>
        <w:t>Additionally,</w:t>
      </w:r>
      <w:r w:rsidRPr="00D51009">
        <w:rPr>
          <w:spacing w:val="-10"/>
          <w:sz w:val="24"/>
          <w:szCs w:val="24"/>
        </w:rPr>
        <w:t xml:space="preserve"> </w:t>
      </w:r>
      <w:r w:rsidRPr="00D51009">
        <w:rPr>
          <w:sz w:val="24"/>
          <w:szCs w:val="24"/>
        </w:rPr>
        <w:t>it</w:t>
      </w:r>
      <w:r w:rsidRPr="00D51009">
        <w:rPr>
          <w:spacing w:val="-9"/>
          <w:sz w:val="24"/>
          <w:szCs w:val="24"/>
        </w:rPr>
        <w:t xml:space="preserve"> </w:t>
      </w:r>
      <w:r w:rsidRPr="00D51009">
        <w:rPr>
          <w:sz w:val="24"/>
          <w:szCs w:val="24"/>
        </w:rPr>
        <w:t>is</w:t>
      </w:r>
      <w:r w:rsidRPr="00D51009">
        <w:rPr>
          <w:spacing w:val="-11"/>
          <w:sz w:val="24"/>
          <w:szCs w:val="24"/>
        </w:rPr>
        <w:t xml:space="preserve"> </w:t>
      </w:r>
      <w:r w:rsidRPr="00D51009">
        <w:rPr>
          <w:sz w:val="24"/>
          <w:szCs w:val="24"/>
        </w:rPr>
        <w:t>used</w:t>
      </w:r>
      <w:r w:rsidRPr="00D51009">
        <w:rPr>
          <w:spacing w:val="-10"/>
          <w:sz w:val="24"/>
          <w:szCs w:val="24"/>
        </w:rPr>
        <w:t xml:space="preserve"> </w:t>
      </w:r>
      <w:r w:rsidRPr="00D51009">
        <w:rPr>
          <w:sz w:val="24"/>
          <w:szCs w:val="24"/>
        </w:rPr>
        <w:t>to</w:t>
      </w:r>
      <w:r w:rsidRPr="00D51009">
        <w:rPr>
          <w:spacing w:val="-9"/>
          <w:sz w:val="24"/>
          <w:szCs w:val="24"/>
        </w:rPr>
        <w:t xml:space="preserve"> </w:t>
      </w:r>
      <w:r w:rsidRPr="00D51009">
        <w:rPr>
          <w:sz w:val="24"/>
          <w:szCs w:val="24"/>
        </w:rPr>
        <w:t>identify</w:t>
      </w:r>
      <w:r w:rsidRPr="00D51009">
        <w:rPr>
          <w:spacing w:val="-10"/>
          <w:sz w:val="24"/>
          <w:szCs w:val="24"/>
        </w:rPr>
        <w:t xml:space="preserve"> </w:t>
      </w:r>
      <w:r w:rsidRPr="00D51009">
        <w:rPr>
          <w:sz w:val="24"/>
          <w:szCs w:val="24"/>
        </w:rPr>
        <w:t>the learning process's advantages and disadvantages, which serve as the foundation for decisions about</w:t>
      </w:r>
      <w:r w:rsidRPr="00D51009">
        <w:rPr>
          <w:spacing w:val="-9"/>
          <w:sz w:val="24"/>
          <w:szCs w:val="24"/>
        </w:rPr>
        <w:t xml:space="preserve"> </w:t>
      </w:r>
      <w:r w:rsidRPr="00D51009">
        <w:rPr>
          <w:sz w:val="24"/>
          <w:szCs w:val="24"/>
        </w:rPr>
        <w:t>how</w:t>
      </w:r>
      <w:r w:rsidRPr="00D51009">
        <w:rPr>
          <w:spacing w:val="-10"/>
          <w:sz w:val="24"/>
          <w:szCs w:val="24"/>
        </w:rPr>
        <w:t xml:space="preserve"> </w:t>
      </w:r>
      <w:r w:rsidRPr="00D51009">
        <w:rPr>
          <w:sz w:val="24"/>
          <w:szCs w:val="24"/>
        </w:rPr>
        <w:t>to</w:t>
      </w:r>
      <w:r w:rsidRPr="00D51009">
        <w:rPr>
          <w:spacing w:val="-7"/>
          <w:sz w:val="24"/>
          <w:szCs w:val="24"/>
        </w:rPr>
        <w:t xml:space="preserve"> </w:t>
      </w:r>
      <w:r w:rsidRPr="00D51009">
        <w:rPr>
          <w:sz w:val="24"/>
          <w:szCs w:val="24"/>
        </w:rPr>
        <w:t>change</w:t>
      </w:r>
      <w:r w:rsidRPr="00D51009">
        <w:rPr>
          <w:spacing w:val="-10"/>
          <w:sz w:val="24"/>
          <w:szCs w:val="24"/>
        </w:rPr>
        <w:t xml:space="preserve"> </w:t>
      </w:r>
      <w:r w:rsidRPr="00D51009">
        <w:rPr>
          <w:sz w:val="24"/>
          <w:szCs w:val="24"/>
        </w:rPr>
        <w:t>learning</w:t>
      </w:r>
      <w:r w:rsidRPr="00D51009">
        <w:rPr>
          <w:spacing w:val="-10"/>
          <w:sz w:val="24"/>
          <w:szCs w:val="24"/>
        </w:rPr>
        <w:t xml:space="preserve"> </w:t>
      </w:r>
      <w:r w:rsidRPr="00D51009">
        <w:rPr>
          <w:sz w:val="24"/>
          <w:szCs w:val="24"/>
        </w:rPr>
        <w:t>tactics</w:t>
      </w:r>
      <w:r w:rsidRPr="00D51009">
        <w:rPr>
          <w:spacing w:val="-9"/>
          <w:sz w:val="24"/>
          <w:szCs w:val="24"/>
        </w:rPr>
        <w:t xml:space="preserve"> </w:t>
      </w:r>
      <w:r w:rsidRPr="00D51009">
        <w:rPr>
          <w:sz w:val="24"/>
          <w:szCs w:val="24"/>
        </w:rPr>
        <w:t>to</w:t>
      </w:r>
      <w:r w:rsidRPr="00D51009">
        <w:rPr>
          <w:spacing w:val="-7"/>
          <w:sz w:val="24"/>
          <w:szCs w:val="24"/>
        </w:rPr>
        <w:t xml:space="preserve"> </w:t>
      </w:r>
      <w:r w:rsidRPr="00D51009">
        <w:rPr>
          <w:sz w:val="24"/>
          <w:szCs w:val="24"/>
        </w:rPr>
        <w:t>make</w:t>
      </w:r>
      <w:r w:rsidRPr="00D51009">
        <w:rPr>
          <w:spacing w:val="-9"/>
          <w:sz w:val="24"/>
          <w:szCs w:val="24"/>
        </w:rPr>
        <w:t xml:space="preserve"> </w:t>
      </w:r>
      <w:r w:rsidRPr="00D51009">
        <w:rPr>
          <w:sz w:val="24"/>
          <w:szCs w:val="24"/>
        </w:rPr>
        <w:t>the</w:t>
      </w:r>
      <w:r w:rsidRPr="00D51009">
        <w:rPr>
          <w:spacing w:val="-10"/>
          <w:sz w:val="24"/>
          <w:szCs w:val="24"/>
        </w:rPr>
        <w:t xml:space="preserve"> </w:t>
      </w:r>
      <w:r w:rsidRPr="00D51009">
        <w:rPr>
          <w:sz w:val="24"/>
          <w:szCs w:val="24"/>
        </w:rPr>
        <w:t>next</w:t>
      </w:r>
      <w:r w:rsidRPr="00D51009">
        <w:rPr>
          <w:spacing w:val="-9"/>
          <w:sz w:val="24"/>
          <w:szCs w:val="24"/>
        </w:rPr>
        <w:t xml:space="preserve"> </w:t>
      </w:r>
      <w:r w:rsidRPr="00D51009">
        <w:rPr>
          <w:sz w:val="24"/>
          <w:szCs w:val="24"/>
        </w:rPr>
        <w:t>learning</w:t>
      </w:r>
      <w:r w:rsidRPr="00D51009">
        <w:rPr>
          <w:spacing w:val="-10"/>
          <w:sz w:val="24"/>
          <w:szCs w:val="24"/>
        </w:rPr>
        <w:t xml:space="preserve"> </w:t>
      </w:r>
      <w:r w:rsidRPr="00D51009">
        <w:rPr>
          <w:sz w:val="24"/>
          <w:szCs w:val="24"/>
        </w:rPr>
        <w:t>process</w:t>
      </w:r>
      <w:r w:rsidRPr="00D51009">
        <w:rPr>
          <w:spacing w:val="-9"/>
          <w:sz w:val="24"/>
          <w:szCs w:val="24"/>
        </w:rPr>
        <w:t xml:space="preserve"> </w:t>
      </w:r>
      <w:r w:rsidRPr="00D51009">
        <w:rPr>
          <w:sz w:val="24"/>
          <w:szCs w:val="24"/>
        </w:rPr>
        <w:t>more</w:t>
      </w:r>
      <w:r w:rsidRPr="00D51009">
        <w:rPr>
          <w:spacing w:val="-8"/>
          <w:sz w:val="24"/>
          <w:szCs w:val="24"/>
        </w:rPr>
        <w:t xml:space="preserve"> </w:t>
      </w:r>
      <w:r w:rsidRPr="00D51009">
        <w:rPr>
          <w:sz w:val="24"/>
          <w:szCs w:val="24"/>
        </w:rPr>
        <w:t>successful.</w:t>
      </w:r>
      <w:r w:rsidRPr="00D51009">
        <w:rPr>
          <w:spacing w:val="-9"/>
          <w:sz w:val="24"/>
          <w:szCs w:val="24"/>
        </w:rPr>
        <w:t xml:space="preserve"> </w:t>
      </w:r>
      <w:r w:rsidRPr="00D51009">
        <w:rPr>
          <w:sz w:val="24"/>
          <w:szCs w:val="24"/>
        </w:rPr>
        <w:t>Under typical circumstances, teachers do not need to learn a unique method to grasp the assessment process. Nonetheless, because the evaluation process is conducted online or indirectly during the present pandemic, teachers must be able to create effective assessment process strategies (</w:t>
      </w:r>
      <w:proofErr w:type="spellStart"/>
      <w:r w:rsidRPr="00D51009">
        <w:rPr>
          <w:sz w:val="24"/>
          <w:szCs w:val="24"/>
        </w:rPr>
        <w:t>Gamage</w:t>
      </w:r>
      <w:proofErr w:type="spellEnd"/>
      <w:r w:rsidRPr="00D51009">
        <w:rPr>
          <w:sz w:val="24"/>
          <w:szCs w:val="24"/>
        </w:rPr>
        <w:t xml:space="preserve"> et al., 2020).</w:t>
      </w:r>
    </w:p>
    <w:p w:rsidR="00D51009" w:rsidRPr="00D51009" w:rsidRDefault="00D51009" w:rsidP="00D51009">
      <w:pPr>
        <w:widowControl w:val="0"/>
        <w:autoSpaceDE w:val="0"/>
        <w:autoSpaceDN w:val="0"/>
        <w:ind w:left="165" w:right="19" w:firstLine="719"/>
        <w:jc w:val="both"/>
        <w:rPr>
          <w:sz w:val="24"/>
          <w:szCs w:val="24"/>
        </w:rPr>
      </w:pPr>
      <w:r w:rsidRPr="00D51009">
        <w:rPr>
          <w:sz w:val="24"/>
          <w:szCs w:val="24"/>
        </w:rPr>
        <w:t xml:space="preserve">Corona Virus, which is both dangerous and contagious, has spread deeply </w:t>
      </w:r>
      <w:proofErr w:type="gramStart"/>
      <w:r w:rsidRPr="00D51009">
        <w:rPr>
          <w:sz w:val="24"/>
          <w:szCs w:val="24"/>
        </w:rPr>
        <w:t>to</w:t>
      </w:r>
      <w:proofErr w:type="gramEnd"/>
      <w:r w:rsidRPr="00D51009">
        <w:rPr>
          <w:sz w:val="24"/>
          <w:szCs w:val="24"/>
        </w:rPr>
        <w:t xml:space="preserve"> many countries around the world. It is also known as the Covid-19 outbreak. Because of this, traditional or face-to-face teaching had to be changed, and people had to learn online to stop the</w:t>
      </w:r>
      <w:r w:rsidRPr="00D51009">
        <w:rPr>
          <w:spacing w:val="-14"/>
          <w:sz w:val="24"/>
          <w:szCs w:val="24"/>
        </w:rPr>
        <w:t xml:space="preserve"> </w:t>
      </w:r>
      <w:r w:rsidRPr="00D51009">
        <w:rPr>
          <w:sz w:val="24"/>
          <w:szCs w:val="24"/>
        </w:rPr>
        <w:t>spread</w:t>
      </w:r>
      <w:r w:rsidRPr="00D51009">
        <w:rPr>
          <w:spacing w:val="-13"/>
          <w:sz w:val="24"/>
          <w:szCs w:val="24"/>
        </w:rPr>
        <w:t xml:space="preserve"> </w:t>
      </w:r>
      <w:r w:rsidRPr="00D51009">
        <w:rPr>
          <w:sz w:val="24"/>
          <w:szCs w:val="24"/>
        </w:rPr>
        <w:t>of</w:t>
      </w:r>
      <w:r w:rsidRPr="00D51009">
        <w:rPr>
          <w:spacing w:val="-14"/>
          <w:sz w:val="24"/>
          <w:szCs w:val="24"/>
        </w:rPr>
        <w:t xml:space="preserve"> </w:t>
      </w:r>
      <w:r w:rsidRPr="00D51009">
        <w:rPr>
          <w:sz w:val="24"/>
          <w:szCs w:val="24"/>
        </w:rPr>
        <w:t>the</w:t>
      </w:r>
      <w:r w:rsidRPr="00D51009">
        <w:rPr>
          <w:spacing w:val="-14"/>
          <w:sz w:val="24"/>
          <w:szCs w:val="24"/>
        </w:rPr>
        <w:t xml:space="preserve"> </w:t>
      </w:r>
      <w:r w:rsidRPr="00D51009">
        <w:rPr>
          <w:sz w:val="24"/>
          <w:szCs w:val="24"/>
        </w:rPr>
        <w:t>Covid-19</w:t>
      </w:r>
      <w:r w:rsidRPr="00D51009">
        <w:rPr>
          <w:spacing w:val="-13"/>
          <w:sz w:val="24"/>
          <w:szCs w:val="24"/>
        </w:rPr>
        <w:t xml:space="preserve"> </w:t>
      </w:r>
      <w:r w:rsidRPr="00D51009">
        <w:rPr>
          <w:sz w:val="24"/>
          <w:szCs w:val="24"/>
        </w:rPr>
        <w:t>virus.</w:t>
      </w:r>
      <w:r w:rsidRPr="00D51009">
        <w:rPr>
          <w:spacing w:val="-13"/>
          <w:sz w:val="24"/>
          <w:szCs w:val="24"/>
        </w:rPr>
        <w:t xml:space="preserve"> </w:t>
      </w:r>
      <w:r w:rsidRPr="00D51009">
        <w:rPr>
          <w:sz w:val="24"/>
          <w:szCs w:val="24"/>
        </w:rPr>
        <w:t>Because</w:t>
      </w:r>
      <w:r w:rsidRPr="00D51009">
        <w:rPr>
          <w:spacing w:val="-14"/>
          <w:sz w:val="24"/>
          <w:szCs w:val="24"/>
        </w:rPr>
        <w:t xml:space="preserve"> </w:t>
      </w:r>
      <w:r w:rsidRPr="00D51009">
        <w:rPr>
          <w:sz w:val="24"/>
          <w:szCs w:val="24"/>
        </w:rPr>
        <w:t>of</w:t>
      </w:r>
      <w:r w:rsidRPr="00D51009">
        <w:rPr>
          <w:spacing w:val="-14"/>
          <w:sz w:val="24"/>
          <w:szCs w:val="24"/>
        </w:rPr>
        <w:t xml:space="preserve"> </w:t>
      </w:r>
      <w:r w:rsidRPr="00D51009">
        <w:rPr>
          <w:sz w:val="24"/>
          <w:szCs w:val="24"/>
        </w:rPr>
        <w:t>the</w:t>
      </w:r>
      <w:r w:rsidRPr="00D51009">
        <w:rPr>
          <w:spacing w:val="-14"/>
          <w:sz w:val="24"/>
          <w:szCs w:val="24"/>
        </w:rPr>
        <w:t xml:space="preserve"> </w:t>
      </w:r>
      <w:r w:rsidRPr="00D51009">
        <w:rPr>
          <w:sz w:val="24"/>
          <w:szCs w:val="24"/>
        </w:rPr>
        <w:t>COVID-19</w:t>
      </w:r>
      <w:r w:rsidRPr="00D51009">
        <w:rPr>
          <w:spacing w:val="-13"/>
          <w:sz w:val="24"/>
          <w:szCs w:val="24"/>
        </w:rPr>
        <w:t xml:space="preserve"> </w:t>
      </w:r>
      <w:r w:rsidRPr="00D51009">
        <w:rPr>
          <w:sz w:val="24"/>
          <w:szCs w:val="24"/>
        </w:rPr>
        <w:t>pandemic,</w:t>
      </w:r>
      <w:r w:rsidRPr="00D51009">
        <w:rPr>
          <w:spacing w:val="-13"/>
          <w:sz w:val="24"/>
          <w:szCs w:val="24"/>
        </w:rPr>
        <w:t xml:space="preserve"> </w:t>
      </w:r>
      <w:r w:rsidRPr="00D51009">
        <w:rPr>
          <w:sz w:val="24"/>
          <w:szCs w:val="24"/>
        </w:rPr>
        <w:t>many</w:t>
      </w:r>
      <w:r w:rsidRPr="00D51009">
        <w:rPr>
          <w:spacing w:val="-14"/>
          <w:sz w:val="24"/>
          <w:szCs w:val="24"/>
        </w:rPr>
        <w:t xml:space="preserve"> </w:t>
      </w:r>
      <w:r w:rsidRPr="00D51009">
        <w:rPr>
          <w:sz w:val="24"/>
          <w:szCs w:val="24"/>
        </w:rPr>
        <w:t>schools,</w:t>
      </w:r>
      <w:r w:rsidRPr="00D51009">
        <w:rPr>
          <w:spacing w:val="-13"/>
          <w:sz w:val="24"/>
          <w:szCs w:val="24"/>
        </w:rPr>
        <w:t xml:space="preserve"> </w:t>
      </w:r>
      <w:r w:rsidRPr="00D51009">
        <w:rPr>
          <w:sz w:val="24"/>
          <w:szCs w:val="24"/>
        </w:rPr>
        <w:t>colleges, and other places had to close for a while. People all over the world were hurt, and there was fear</w:t>
      </w:r>
      <w:r w:rsidRPr="00D51009">
        <w:rPr>
          <w:spacing w:val="-13"/>
          <w:sz w:val="24"/>
          <w:szCs w:val="24"/>
        </w:rPr>
        <w:t xml:space="preserve"> </w:t>
      </w:r>
      <w:r w:rsidRPr="00D51009">
        <w:rPr>
          <w:sz w:val="24"/>
          <w:szCs w:val="24"/>
        </w:rPr>
        <w:t>that</w:t>
      </w:r>
      <w:r w:rsidRPr="00D51009">
        <w:rPr>
          <w:spacing w:val="-14"/>
          <w:sz w:val="24"/>
          <w:szCs w:val="24"/>
        </w:rPr>
        <w:t xml:space="preserve"> </w:t>
      </w:r>
      <w:r w:rsidRPr="00D51009">
        <w:rPr>
          <w:sz w:val="24"/>
          <w:szCs w:val="24"/>
        </w:rPr>
        <w:t>they</w:t>
      </w:r>
      <w:r w:rsidRPr="00D51009">
        <w:rPr>
          <w:spacing w:val="-15"/>
          <w:sz w:val="24"/>
          <w:szCs w:val="24"/>
        </w:rPr>
        <w:t xml:space="preserve"> </w:t>
      </w:r>
      <w:r w:rsidRPr="00D51009">
        <w:rPr>
          <w:sz w:val="24"/>
          <w:szCs w:val="24"/>
        </w:rPr>
        <w:t>would</w:t>
      </w:r>
      <w:r w:rsidRPr="00D51009">
        <w:rPr>
          <w:spacing w:val="-14"/>
          <w:sz w:val="24"/>
          <w:szCs w:val="24"/>
        </w:rPr>
        <w:t xml:space="preserve"> </w:t>
      </w:r>
      <w:r w:rsidRPr="00D51009">
        <w:rPr>
          <w:sz w:val="24"/>
          <w:szCs w:val="24"/>
        </w:rPr>
        <w:t>lose</w:t>
      </w:r>
      <w:r w:rsidRPr="00D51009">
        <w:rPr>
          <w:spacing w:val="-15"/>
          <w:sz w:val="24"/>
          <w:szCs w:val="24"/>
        </w:rPr>
        <w:t xml:space="preserve"> </w:t>
      </w:r>
      <w:r w:rsidRPr="00D51009">
        <w:rPr>
          <w:sz w:val="24"/>
          <w:szCs w:val="24"/>
        </w:rPr>
        <w:t>this</w:t>
      </w:r>
      <w:r w:rsidRPr="00D51009">
        <w:rPr>
          <w:spacing w:val="-14"/>
          <w:sz w:val="24"/>
          <w:szCs w:val="24"/>
        </w:rPr>
        <w:t xml:space="preserve"> </w:t>
      </w:r>
      <w:r w:rsidRPr="00D51009">
        <w:rPr>
          <w:sz w:val="24"/>
          <w:szCs w:val="24"/>
        </w:rPr>
        <w:t>semester's</w:t>
      </w:r>
      <w:r w:rsidRPr="00D51009">
        <w:rPr>
          <w:spacing w:val="-14"/>
          <w:sz w:val="24"/>
          <w:szCs w:val="24"/>
        </w:rPr>
        <w:t xml:space="preserve"> </w:t>
      </w:r>
      <w:r w:rsidRPr="00D51009">
        <w:rPr>
          <w:sz w:val="24"/>
          <w:szCs w:val="24"/>
        </w:rPr>
        <w:t>work</w:t>
      </w:r>
      <w:r w:rsidRPr="00D51009">
        <w:rPr>
          <w:spacing w:val="-15"/>
          <w:sz w:val="24"/>
          <w:szCs w:val="24"/>
        </w:rPr>
        <w:t xml:space="preserve"> </w:t>
      </w:r>
      <w:r w:rsidRPr="00D51009">
        <w:rPr>
          <w:sz w:val="24"/>
          <w:szCs w:val="24"/>
        </w:rPr>
        <w:t>or</w:t>
      </w:r>
      <w:r w:rsidRPr="00D51009">
        <w:rPr>
          <w:spacing w:val="-13"/>
          <w:sz w:val="24"/>
          <w:szCs w:val="24"/>
        </w:rPr>
        <w:t xml:space="preserve"> </w:t>
      </w:r>
      <w:r w:rsidRPr="00D51009">
        <w:rPr>
          <w:sz w:val="24"/>
          <w:szCs w:val="24"/>
        </w:rPr>
        <w:t>even</w:t>
      </w:r>
      <w:r w:rsidRPr="00D51009">
        <w:rPr>
          <w:spacing w:val="-14"/>
          <w:sz w:val="24"/>
          <w:szCs w:val="24"/>
        </w:rPr>
        <w:t xml:space="preserve"> </w:t>
      </w:r>
      <w:r w:rsidRPr="00D51009">
        <w:rPr>
          <w:sz w:val="24"/>
          <w:szCs w:val="24"/>
        </w:rPr>
        <w:t>more</w:t>
      </w:r>
      <w:r w:rsidRPr="00D51009">
        <w:rPr>
          <w:spacing w:val="-15"/>
          <w:sz w:val="24"/>
          <w:szCs w:val="24"/>
        </w:rPr>
        <w:t xml:space="preserve"> </w:t>
      </w:r>
      <w:r w:rsidRPr="00D51009">
        <w:rPr>
          <w:sz w:val="24"/>
          <w:szCs w:val="24"/>
        </w:rPr>
        <w:t>in</w:t>
      </w:r>
      <w:r w:rsidRPr="00D51009">
        <w:rPr>
          <w:spacing w:val="-12"/>
          <w:sz w:val="24"/>
          <w:szCs w:val="24"/>
        </w:rPr>
        <w:t xml:space="preserve"> </w:t>
      </w:r>
      <w:r w:rsidRPr="00D51009">
        <w:rPr>
          <w:sz w:val="24"/>
          <w:szCs w:val="24"/>
        </w:rPr>
        <w:t>the</w:t>
      </w:r>
      <w:r w:rsidRPr="00D51009">
        <w:rPr>
          <w:spacing w:val="-15"/>
          <w:sz w:val="24"/>
          <w:szCs w:val="24"/>
        </w:rPr>
        <w:t xml:space="preserve"> </w:t>
      </w:r>
      <w:r w:rsidRPr="00D51009">
        <w:rPr>
          <w:sz w:val="24"/>
          <w:szCs w:val="24"/>
        </w:rPr>
        <w:t>future.</w:t>
      </w:r>
      <w:r w:rsidRPr="00D51009">
        <w:rPr>
          <w:spacing w:val="-14"/>
          <w:sz w:val="24"/>
          <w:szCs w:val="24"/>
        </w:rPr>
        <w:t xml:space="preserve"> </w:t>
      </w:r>
      <w:r w:rsidRPr="00D51009">
        <w:rPr>
          <w:sz w:val="24"/>
          <w:szCs w:val="24"/>
        </w:rPr>
        <w:t>When</w:t>
      </w:r>
      <w:r w:rsidRPr="00D51009">
        <w:rPr>
          <w:spacing w:val="-14"/>
          <w:sz w:val="24"/>
          <w:szCs w:val="24"/>
        </w:rPr>
        <w:t xml:space="preserve"> </w:t>
      </w:r>
      <w:r w:rsidRPr="00D51009">
        <w:rPr>
          <w:sz w:val="24"/>
          <w:szCs w:val="24"/>
        </w:rPr>
        <w:t>things</w:t>
      </w:r>
      <w:r w:rsidRPr="00D51009">
        <w:rPr>
          <w:spacing w:val="-14"/>
          <w:sz w:val="24"/>
          <w:szCs w:val="24"/>
        </w:rPr>
        <w:t xml:space="preserve"> </w:t>
      </w:r>
      <w:r w:rsidRPr="00D51009">
        <w:rPr>
          <w:sz w:val="24"/>
          <w:szCs w:val="24"/>
        </w:rPr>
        <w:t>go</w:t>
      </w:r>
      <w:r w:rsidRPr="00D51009">
        <w:rPr>
          <w:spacing w:val="-14"/>
          <w:sz w:val="24"/>
          <w:szCs w:val="24"/>
        </w:rPr>
        <w:t xml:space="preserve"> </w:t>
      </w:r>
      <w:r w:rsidRPr="00D51009">
        <w:rPr>
          <w:sz w:val="24"/>
          <w:szCs w:val="24"/>
        </w:rPr>
        <w:t>badly, like during natural disasters, wars, and pandemics like COVID 2019, e-learning has shown promise. Since this is the case, many methods and learning management systems have been created</w:t>
      </w:r>
      <w:r w:rsidRPr="00D51009">
        <w:rPr>
          <w:spacing w:val="-13"/>
          <w:sz w:val="24"/>
          <w:szCs w:val="24"/>
        </w:rPr>
        <w:t xml:space="preserve"> </w:t>
      </w:r>
      <w:r w:rsidRPr="00D51009">
        <w:rPr>
          <w:sz w:val="24"/>
          <w:szCs w:val="24"/>
        </w:rPr>
        <w:t>over</w:t>
      </w:r>
      <w:r w:rsidRPr="00D51009">
        <w:rPr>
          <w:spacing w:val="-14"/>
          <w:sz w:val="24"/>
          <w:szCs w:val="24"/>
        </w:rPr>
        <w:t xml:space="preserve"> </w:t>
      </w:r>
      <w:r w:rsidRPr="00D51009">
        <w:rPr>
          <w:sz w:val="24"/>
          <w:szCs w:val="24"/>
        </w:rPr>
        <w:t>the</w:t>
      </w:r>
      <w:r w:rsidRPr="00D51009">
        <w:rPr>
          <w:spacing w:val="-14"/>
          <w:sz w:val="24"/>
          <w:szCs w:val="24"/>
        </w:rPr>
        <w:t xml:space="preserve"> </w:t>
      </w:r>
      <w:r w:rsidRPr="00D51009">
        <w:rPr>
          <w:sz w:val="24"/>
          <w:szCs w:val="24"/>
        </w:rPr>
        <w:t>last</w:t>
      </w:r>
      <w:r w:rsidRPr="00D51009">
        <w:rPr>
          <w:spacing w:val="-13"/>
          <w:sz w:val="24"/>
          <w:szCs w:val="24"/>
        </w:rPr>
        <w:t xml:space="preserve"> </w:t>
      </w:r>
      <w:r w:rsidRPr="00D51009">
        <w:rPr>
          <w:sz w:val="24"/>
          <w:szCs w:val="24"/>
        </w:rPr>
        <w:t>30</w:t>
      </w:r>
      <w:r w:rsidRPr="00D51009">
        <w:rPr>
          <w:spacing w:val="-13"/>
          <w:sz w:val="24"/>
          <w:szCs w:val="24"/>
        </w:rPr>
        <w:t xml:space="preserve"> </w:t>
      </w:r>
      <w:r w:rsidRPr="00D51009">
        <w:rPr>
          <w:sz w:val="24"/>
          <w:szCs w:val="24"/>
        </w:rPr>
        <w:t>years</w:t>
      </w:r>
      <w:r w:rsidRPr="00D51009">
        <w:rPr>
          <w:spacing w:val="-14"/>
          <w:sz w:val="24"/>
          <w:szCs w:val="24"/>
        </w:rPr>
        <w:t xml:space="preserve"> </w:t>
      </w:r>
      <w:r w:rsidRPr="00D51009">
        <w:rPr>
          <w:sz w:val="24"/>
          <w:szCs w:val="24"/>
        </w:rPr>
        <w:t>to</w:t>
      </w:r>
      <w:r w:rsidRPr="00D51009">
        <w:rPr>
          <w:spacing w:val="-13"/>
          <w:sz w:val="24"/>
          <w:szCs w:val="24"/>
        </w:rPr>
        <w:t xml:space="preserve"> </w:t>
      </w:r>
      <w:r w:rsidRPr="00D51009">
        <w:rPr>
          <w:sz w:val="24"/>
          <w:szCs w:val="24"/>
        </w:rPr>
        <w:t>help</w:t>
      </w:r>
      <w:r w:rsidRPr="00D51009">
        <w:rPr>
          <w:spacing w:val="-13"/>
          <w:sz w:val="24"/>
          <w:szCs w:val="24"/>
        </w:rPr>
        <w:t xml:space="preserve"> </w:t>
      </w:r>
      <w:r w:rsidRPr="00D51009">
        <w:rPr>
          <w:sz w:val="24"/>
          <w:szCs w:val="24"/>
        </w:rPr>
        <w:t>implement</w:t>
      </w:r>
      <w:r w:rsidRPr="00D51009">
        <w:rPr>
          <w:spacing w:val="-13"/>
          <w:sz w:val="24"/>
          <w:szCs w:val="24"/>
        </w:rPr>
        <w:t xml:space="preserve"> </w:t>
      </w:r>
      <w:r w:rsidRPr="00D51009">
        <w:rPr>
          <w:sz w:val="24"/>
          <w:szCs w:val="24"/>
        </w:rPr>
        <w:t>and</w:t>
      </w:r>
      <w:r w:rsidRPr="00D51009">
        <w:rPr>
          <w:spacing w:val="-13"/>
          <w:sz w:val="24"/>
          <w:szCs w:val="24"/>
        </w:rPr>
        <w:t xml:space="preserve"> </w:t>
      </w:r>
      <w:r w:rsidRPr="00D51009">
        <w:rPr>
          <w:sz w:val="24"/>
          <w:szCs w:val="24"/>
        </w:rPr>
        <w:t>promote</w:t>
      </w:r>
      <w:r w:rsidRPr="00D51009">
        <w:rPr>
          <w:spacing w:val="-14"/>
          <w:sz w:val="24"/>
          <w:szCs w:val="24"/>
        </w:rPr>
        <w:t xml:space="preserve"> </w:t>
      </w:r>
      <w:r w:rsidRPr="00D51009">
        <w:rPr>
          <w:sz w:val="24"/>
          <w:szCs w:val="24"/>
        </w:rPr>
        <w:t>E-learning</w:t>
      </w:r>
      <w:r w:rsidRPr="00D51009">
        <w:rPr>
          <w:spacing w:val="-13"/>
          <w:sz w:val="24"/>
          <w:szCs w:val="24"/>
        </w:rPr>
        <w:t xml:space="preserve"> </w:t>
      </w:r>
      <w:r w:rsidRPr="00D51009">
        <w:rPr>
          <w:sz w:val="24"/>
          <w:szCs w:val="24"/>
        </w:rPr>
        <w:t>effectively.</w:t>
      </w:r>
      <w:r w:rsidRPr="00D51009">
        <w:rPr>
          <w:spacing w:val="-13"/>
          <w:sz w:val="24"/>
          <w:szCs w:val="24"/>
        </w:rPr>
        <w:t xml:space="preserve"> </w:t>
      </w:r>
      <w:r w:rsidRPr="00D51009">
        <w:rPr>
          <w:sz w:val="24"/>
          <w:szCs w:val="24"/>
        </w:rPr>
        <w:t>E-learning is still becoming more popular, which brings both chances and challenges when it comes to things like giving online lectures, managing content, and making sure that online exams are handled correctly. Recent technology progress, along with a reliable and fast internet connection,</w:t>
      </w:r>
      <w:r w:rsidRPr="00D51009">
        <w:rPr>
          <w:spacing w:val="-14"/>
          <w:sz w:val="24"/>
          <w:szCs w:val="24"/>
        </w:rPr>
        <w:t xml:space="preserve"> </w:t>
      </w:r>
      <w:r w:rsidRPr="00D51009">
        <w:rPr>
          <w:sz w:val="24"/>
          <w:szCs w:val="24"/>
        </w:rPr>
        <w:t>makes</w:t>
      </w:r>
      <w:r w:rsidRPr="00D51009">
        <w:rPr>
          <w:spacing w:val="-14"/>
          <w:sz w:val="24"/>
          <w:szCs w:val="24"/>
        </w:rPr>
        <w:t xml:space="preserve"> </w:t>
      </w:r>
      <w:r w:rsidRPr="00D51009">
        <w:rPr>
          <w:sz w:val="24"/>
          <w:szCs w:val="24"/>
        </w:rPr>
        <w:t>it</w:t>
      </w:r>
      <w:r w:rsidRPr="00D51009">
        <w:rPr>
          <w:spacing w:val="-13"/>
          <w:sz w:val="24"/>
          <w:szCs w:val="24"/>
        </w:rPr>
        <w:t xml:space="preserve"> </w:t>
      </w:r>
      <w:r w:rsidRPr="00D51009">
        <w:rPr>
          <w:sz w:val="24"/>
          <w:szCs w:val="24"/>
        </w:rPr>
        <w:t>possible</w:t>
      </w:r>
      <w:r w:rsidRPr="00D51009">
        <w:rPr>
          <w:spacing w:val="-15"/>
          <w:sz w:val="24"/>
          <w:szCs w:val="24"/>
        </w:rPr>
        <w:t xml:space="preserve"> </w:t>
      </w:r>
      <w:r w:rsidRPr="00D51009">
        <w:rPr>
          <w:sz w:val="24"/>
          <w:szCs w:val="24"/>
        </w:rPr>
        <w:t>to</w:t>
      </w:r>
      <w:r w:rsidRPr="00D51009">
        <w:rPr>
          <w:spacing w:val="-14"/>
          <w:sz w:val="24"/>
          <w:szCs w:val="24"/>
        </w:rPr>
        <w:t xml:space="preserve"> </w:t>
      </w:r>
      <w:r w:rsidRPr="00D51009">
        <w:rPr>
          <w:sz w:val="24"/>
          <w:szCs w:val="24"/>
        </w:rPr>
        <w:t>use</w:t>
      </w:r>
      <w:r w:rsidRPr="00D51009">
        <w:rPr>
          <w:spacing w:val="-15"/>
          <w:sz w:val="24"/>
          <w:szCs w:val="24"/>
        </w:rPr>
        <w:t xml:space="preserve"> </w:t>
      </w:r>
      <w:r w:rsidRPr="00D51009">
        <w:rPr>
          <w:sz w:val="24"/>
          <w:szCs w:val="24"/>
        </w:rPr>
        <w:t>advanced</w:t>
      </w:r>
      <w:r w:rsidRPr="00D51009">
        <w:rPr>
          <w:spacing w:val="-14"/>
          <w:sz w:val="24"/>
          <w:szCs w:val="24"/>
        </w:rPr>
        <w:t xml:space="preserve"> </w:t>
      </w:r>
      <w:r w:rsidRPr="00D51009">
        <w:rPr>
          <w:sz w:val="24"/>
          <w:szCs w:val="24"/>
        </w:rPr>
        <w:t>image</w:t>
      </w:r>
      <w:r w:rsidRPr="00D51009">
        <w:rPr>
          <w:spacing w:val="-15"/>
          <w:sz w:val="24"/>
          <w:szCs w:val="24"/>
        </w:rPr>
        <w:t xml:space="preserve"> </w:t>
      </w:r>
      <w:r w:rsidRPr="00D51009">
        <w:rPr>
          <w:sz w:val="24"/>
          <w:szCs w:val="24"/>
        </w:rPr>
        <w:t>processing</w:t>
      </w:r>
      <w:r w:rsidRPr="00D51009">
        <w:rPr>
          <w:spacing w:val="-14"/>
          <w:sz w:val="24"/>
          <w:szCs w:val="24"/>
        </w:rPr>
        <w:t xml:space="preserve"> </w:t>
      </w:r>
      <w:r w:rsidRPr="00D51009">
        <w:rPr>
          <w:sz w:val="24"/>
          <w:szCs w:val="24"/>
        </w:rPr>
        <w:t>and</w:t>
      </w:r>
      <w:r w:rsidRPr="00D51009">
        <w:rPr>
          <w:spacing w:val="-14"/>
          <w:sz w:val="24"/>
          <w:szCs w:val="24"/>
        </w:rPr>
        <w:t xml:space="preserve"> </w:t>
      </w:r>
      <w:r w:rsidRPr="00D51009">
        <w:rPr>
          <w:sz w:val="24"/>
          <w:szCs w:val="24"/>
        </w:rPr>
        <w:t>machine</w:t>
      </w:r>
      <w:r w:rsidRPr="00D51009">
        <w:rPr>
          <w:spacing w:val="-12"/>
          <w:sz w:val="24"/>
          <w:szCs w:val="24"/>
        </w:rPr>
        <w:t xml:space="preserve"> </w:t>
      </w:r>
      <w:r w:rsidRPr="00D51009">
        <w:rPr>
          <w:sz w:val="24"/>
          <w:szCs w:val="24"/>
        </w:rPr>
        <w:t>learning</w:t>
      </w:r>
      <w:r w:rsidRPr="00D51009">
        <w:rPr>
          <w:spacing w:val="-14"/>
          <w:sz w:val="24"/>
          <w:szCs w:val="24"/>
        </w:rPr>
        <w:t xml:space="preserve"> </w:t>
      </w:r>
      <w:r w:rsidRPr="00D51009">
        <w:rPr>
          <w:sz w:val="24"/>
          <w:szCs w:val="24"/>
        </w:rPr>
        <w:t>methods to complete educational tasks more effectively through E-learning.</w:t>
      </w:r>
    </w:p>
    <w:p w:rsidR="00D51009" w:rsidRPr="00D51009" w:rsidRDefault="00D51009" w:rsidP="00D51009">
      <w:pPr>
        <w:widowControl w:val="0"/>
        <w:autoSpaceDE w:val="0"/>
        <w:autoSpaceDN w:val="0"/>
        <w:ind w:left="165" w:right="18" w:firstLine="719"/>
        <w:jc w:val="both"/>
        <w:rPr>
          <w:sz w:val="24"/>
          <w:szCs w:val="24"/>
        </w:rPr>
      </w:pPr>
      <w:r w:rsidRPr="00D51009">
        <w:rPr>
          <w:sz w:val="24"/>
          <w:szCs w:val="24"/>
        </w:rPr>
        <w:t>The</w:t>
      </w:r>
      <w:r w:rsidRPr="00D51009">
        <w:rPr>
          <w:spacing w:val="-5"/>
          <w:sz w:val="24"/>
          <w:szCs w:val="24"/>
        </w:rPr>
        <w:t xml:space="preserve"> </w:t>
      </w:r>
      <w:r w:rsidRPr="00D51009">
        <w:rPr>
          <w:sz w:val="24"/>
          <w:szCs w:val="24"/>
        </w:rPr>
        <w:t>formative</w:t>
      </w:r>
      <w:r w:rsidRPr="00D51009">
        <w:rPr>
          <w:spacing w:val="-2"/>
          <w:sz w:val="24"/>
          <w:szCs w:val="24"/>
        </w:rPr>
        <w:t xml:space="preserve"> </w:t>
      </w:r>
      <w:r w:rsidRPr="00D51009">
        <w:rPr>
          <w:sz w:val="24"/>
          <w:szCs w:val="24"/>
        </w:rPr>
        <w:t>evaluation</w:t>
      </w:r>
      <w:r w:rsidRPr="00D51009">
        <w:rPr>
          <w:spacing w:val="-1"/>
          <w:sz w:val="24"/>
          <w:szCs w:val="24"/>
        </w:rPr>
        <w:t xml:space="preserve"> </w:t>
      </w:r>
      <w:r w:rsidRPr="00D51009">
        <w:rPr>
          <w:sz w:val="24"/>
          <w:szCs w:val="24"/>
        </w:rPr>
        <w:t>focuses</w:t>
      </w:r>
      <w:r w:rsidRPr="00D51009">
        <w:rPr>
          <w:spacing w:val="-4"/>
          <w:sz w:val="24"/>
          <w:szCs w:val="24"/>
        </w:rPr>
        <w:t xml:space="preserve"> </w:t>
      </w:r>
      <w:r w:rsidRPr="00D51009">
        <w:rPr>
          <w:sz w:val="24"/>
          <w:szCs w:val="24"/>
        </w:rPr>
        <w:t>on</w:t>
      </w:r>
      <w:r w:rsidRPr="00D51009">
        <w:rPr>
          <w:spacing w:val="-3"/>
          <w:sz w:val="24"/>
          <w:szCs w:val="24"/>
        </w:rPr>
        <w:t xml:space="preserve"> </w:t>
      </w:r>
      <w:r w:rsidRPr="00D51009">
        <w:rPr>
          <w:sz w:val="24"/>
          <w:szCs w:val="24"/>
        </w:rPr>
        <w:t>providing</w:t>
      </w:r>
      <w:r w:rsidRPr="00D51009">
        <w:rPr>
          <w:spacing w:val="-3"/>
          <w:sz w:val="24"/>
          <w:szCs w:val="24"/>
        </w:rPr>
        <w:t xml:space="preserve"> </w:t>
      </w:r>
      <w:r w:rsidRPr="00D51009">
        <w:rPr>
          <w:sz w:val="24"/>
          <w:szCs w:val="24"/>
        </w:rPr>
        <w:t>feedback</w:t>
      </w:r>
      <w:r w:rsidRPr="00D51009">
        <w:rPr>
          <w:spacing w:val="-3"/>
          <w:sz w:val="24"/>
          <w:szCs w:val="24"/>
        </w:rPr>
        <w:t xml:space="preserve"> </w:t>
      </w:r>
      <w:r w:rsidRPr="00D51009">
        <w:rPr>
          <w:sz w:val="24"/>
          <w:szCs w:val="24"/>
        </w:rPr>
        <w:t>throughout</w:t>
      </w:r>
      <w:r w:rsidRPr="00D51009">
        <w:rPr>
          <w:spacing w:val="-3"/>
          <w:sz w:val="24"/>
          <w:szCs w:val="24"/>
        </w:rPr>
        <w:t xml:space="preserve"> </w:t>
      </w:r>
      <w:r w:rsidRPr="00D51009">
        <w:rPr>
          <w:sz w:val="24"/>
          <w:szCs w:val="24"/>
        </w:rPr>
        <w:t>the</w:t>
      </w:r>
      <w:r w:rsidRPr="00D51009">
        <w:rPr>
          <w:spacing w:val="-2"/>
          <w:sz w:val="24"/>
          <w:szCs w:val="24"/>
        </w:rPr>
        <w:t xml:space="preserve"> </w:t>
      </w:r>
      <w:r w:rsidRPr="00D51009">
        <w:rPr>
          <w:sz w:val="24"/>
          <w:szCs w:val="24"/>
        </w:rPr>
        <w:t>entire</w:t>
      </w:r>
      <w:r w:rsidRPr="00D51009">
        <w:rPr>
          <w:spacing w:val="-5"/>
          <w:sz w:val="24"/>
          <w:szCs w:val="24"/>
        </w:rPr>
        <w:t xml:space="preserve"> </w:t>
      </w:r>
      <w:r w:rsidRPr="00D51009">
        <w:rPr>
          <w:sz w:val="24"/>
          <w:szCs w:val="24"/>
        </w:rPr>
        <w:t>training process,</w:t>
      </w:r>
      <w:r w:rsidRPr="00D51009">
        <w:rPr>
          <w:spacing w:val="-15"/>
          <w:sz w:val="24"/>
          <w:szCs w:val="24"/>
        </w:rPr>
        <w:t xml:space="preserve"> </w:t>
      </w:r>
      <w:r w:rsidRPr="00D51009">
        <w:rPr>
          <w:sz w:val="24"/>
          <w:szCs w:val="24"/>
        </w:rPr>
        <w:t>addressing</w:t>
      </w:r>
      <w:r w:rsidRPr="00D51009">
        <w:rPr>
          <w:spacing w:val="-15"/>
          <w:sz w:val="24"/>
          <w:szCs w:val="24"/>
        </w:rPr>
        <w:t xml:space="preserve"> </w:t>
      </w:r>
      <w:r w:rsidRPr="00D51009">
        <w:rPr>
          <w:sz w:val="24"/>
          <w:szCs w:val="24"/>
        </w:rPr>
        <w:t>all</w:t>
      </w:r>
      <w:r w:rsidRPr="00D51009">
        <w:rPr>
          <w:spacing w:val="-15"/>
          <w:sz w:val="24"/>
          <w:szCs w:val="24"/>
        </w:rPr>
        <w:t xml:space="preserve"> </w:t>
      </w:r>
      <w:r w:rsidRPr="00D51009">
        <w:rPr>
          <w:sz w:val="24"/>
          <w:szCs w:val="24"/>
        </w:rPr>
        <w:t>learning</w:t>
      </w:r>
      <w:r w:rsidRPr="00D51009">
        <w:rPr>
          <w:spacing w:val="-15"/>
          <w:sz w:val="24"/>
          <w:szCs w:val="24"/>
        </w:rPr>
        <w:t xml:space="preserve"> </w:t>
      </w:r>
      <w:r w:rsidRPr="00D51009">
        <w:rPr>
          <w:sz w:val="24"/>
          <w:szCs w:val="24"/>
        </w:rPr>
        <w:t>situations</w:t>
      </w:r>
      <w:r w:rsidRPr="00D51009">
        <w:rPr>
          <w:spacing w:val="-15"/>
          <w:sz w:val="24"/>
          <w:szCs w:val="24"/>
        </w:rPr>
        <w:t xml:space="preserve"> </w:t>
      </w:r>
      <w:r w:rsidRPr="00D51009">
        <w:rPr>
          <w:sz w:val="24"/>
          <w:szCs w:val="24"/>
        </w:rPr>
        <w:t>and</w:t>
      </w:r>
      <w:r w:rsidRPr="00D51009">
        <w:rPr>
          <w:spacing w:val="-15"/>
          <w:sz w:val="24"/>
          <w:szCs w:val="24"/>
        </w:rPr>
        <w:t xml:space="preserve"> </w:t>
      </w:r>
      <w:r w:rsidRPr="00D51009">
        <w:rPr>
          <w:sz w:val="24"/>
          <w:szCs w:val="24"/>
        </w:rPr>
        <w:t>objectives.</w:t>
      </w:r>
      <w:r w:rsidRPr="00D51009">
        <w:rPr>
          <w:spacing w:val="-14"/>
          <w:sz w:val="24"/>
          <w:szCs w:val="24"/>
        </w:rPr>
        <w:t xml:space="preserve"> </w:t>
      </w:r>
      <w:r w:rsidRPr="00D51009">
        <w:rPr>
          <w:sz w:val="24"/>
          <w:szCs w:val="24"/>
        </w:rPr>
        <w:t>In</w:t>
      </w:r>
      <w:r w:rsidRPr="00D51009">
        <w:rPr>
          <w:spacing w:val="-15"/>
          <w:sz w:val="24"/>
          <w:szCs w:val="24"/>
        </w:rPr>
        <w:t xml:space="preserve"> </w:t>
      </w:r>
      <w:r w:rsidRPr="00D51009">
        <w:rPr>
          <w:sz w:val="24"/>
          <w:szCs w:val="24"/>
        </w:rPr>
        <w:t>contrast,</w:t>
      </w:r>
      <w:r w:rsidRPr="00D51009">
        <w:rPr>
          <w:spacing w:val="-15"/>
          <w:sz w:val="24"/>
          <w:szCs w:val="24"/>
        </w:rPr>
        <w:t xml:space="preserve"> </w:t>
      </w:r>
      <w:r w:rsidRPr="00D51009">
        <w:rPr>
          <w:sz w:val="24"/>
          <w:szCs w:val="24"/>
        </w:rPr>
        <w:t>the</w:t>
      </w:r>
      <w:r w:rsidRPr="00D51009">
        <w:rPr>
          <w:spacing w:val="-15"/>
          <w:sz w:val="24"/>
          <w:szCs w:val="24"/>
        </w:rPr>
        <w:t xml:space="preserve"> </w:t>
      </w:r>
      <w:r w:rsidRPr="00D51009">
        <w:rPr>
          <w:sz w:val="24"/>
          <w:szCs w:val="24"/>
        </w:rPr>
        <w:t>summative</w:t>
      </w:r>
      <w:r w:rsidRPr="00D51009">
        <w:rPr>
          <w:spacing w:val="-15"/>
          <w:sz w:val="24"/>
          <w:szCs w:val="24"/>
        </w:rPr>
        <w:t xml:space="preserve"> </w:t>
      </w:r>
      <w:r w:rsidRPr="00D51009">
        <w:rPr>
          <w:sz w:val="24"/>
          <w:szCs w:val="24"/>
        </w:rPr>
        <w:t>evaluation assesses the overall learning outcomes and skills acquired. Both evaluation processes are responsible for assessing the student's academic performance, measuring their progress throughout</w:t>
      </w:r>
      <w:r w:rsidRPr="00D51009">
        <w:rPr>
          <w:spacing w:val="-15"/>
          <w:sz w:val="24"/>
          <w:szCs w:val="24"/>
        </w:rPr>
        <w:t xml:space="preserve"> </w:t>
      </w:r>
      <w:r w:rsidRPr="00D51009">
        <w:rPr>
          <w:sz w:val="24"/>
          <w:szCs w:val="24"/>
        </w:rPr>
        <w:t>classes,</w:t>
      </w:r>
      <w:r w:rsidRPr="00D51009">
        <w:rPr>
          <w:spacing w:val="-15"/>
          <w:sz w:val="24"/>
          <w:szCs w:val="24"/>
        </w:rPr>
        <w:t xml:space="preserve"> </w:t>
      </w:r>
      <w:r w:rsidRPr="00D51009">
        <w:rPr>
          <w:sz w:val="24"/>
          <w:szCs w:val="24"/>
        </w:rPr>
        <w:t>and</w:t>
      </w:r>
      <w:r w:rsidRPr="00D51009">
        <w:rPr>
          <w:spacing w:val="-15"/>
          <w:sz w:val="24"/>
          <w:szCs w:val="24"/>
        </w:rPr>
        <w:t xml:space="preserve"> </w:t>
      </w:r>
      <w:r w:rsidRPr="00D51009">
        <w:rPr>
          <w:sz w:val="24"/>
          <w:szCs w:val="24"/>
        </w:rPr>
        <w:t>demonstrating</w:t>
      </w:r>
      <w:r w:rsidRPr="00D51009">
        <w:rPr>
          <w:spacing w:val="-15"/>
          <w:sz w:val="24"/>
          <w:szCs w:val="24"/>
        </w:rPr>
        <w:t xml:space="preserve"> </w:t>
      </w:r>
      <w:r w:rsidRPr="00D51009">
        <w:rPr>
          <w:sz w:val="24"/>
          <w:szCs w:val="24"/>
        </w:rPr>
        <w:t>the</w:t>
      </w:r>
      <w:r w:rsidRPr="00D51009">
        <w:rPr>
          <w:spacing w:val="-15"/>
          <w:sz w:val="24"/>
          <w:szCs w:val="24"/>
        </w:rPr>
        <w:t xml:space="preserve"> </w:t>
      </w:r>
      <w:r w:rsidRPr="00D51009">
        <w:rPr>
          <w:sz w:val="24"/>
          <w:szCs w:val="24"/>
        </w:rPr>
        <w:t>effectiveness</w:t>
      </w:r>
      <w:r w:rsidRPr="00D51009">
        <w:rPr>
          <w:spacing w:val="-15"/>
          <w:sz w:val="24"/>
          <w:szCs w:val="24"/>
        </w:rPr>
        <w:t xml:space="preserve"> </w:t>
      </w:r>
      <w:r w:rsidRPr="00D51009">
        <w:rPr>
          <w:sz w:val="24"/>
          <w:szCs w:val="24"/>
        </w:rPr>
        <w:t>of</w:t>
      </w:r>
      <w:r w:rsidRPr="00D51009">
        <w:rPr>
          <w:spacing w:val="-15"/>
          <w:sz w:val="24"/>
          <w:szCs w:val="24"/>
        </w:rPr>
        <w:t xml:space="preserve"> </w:t>
      </w:r>
      <w:r w:rsidRPr="00D51009">
        <w:rPr>
          <w:sz w:val="24"/>
          <w:szCs w:val="24"/>
        </w:rPr>
        <w:t>the</w:t>
      </w:r>
      <w:r w:rsidRPr="00D51009">
        <w:rPr>
          <w:spacing w:val="-15"/>
          <w:sz w:val="24"/>
          <w:szCs w:val="24"/>
        </w:rPr>
        <w:t xml:space="preserve"> </w:t>
      </w:r>
      <w:r w:rsidRPr="00D51009">
        <w:rPr>
          <w:sz w:val="24"/>
          <w:szCs w:val="24"/>
        </w:rPr>
        <w:t>teaching</w:t>
      </w:r>
      <w:r w:rsidRPr="00D51009">
        <w:rPr>
          <w:spacing w:val="-15"/>
          <w:sz w:val="24"/>
          <w:szCs w:val="24"/>
        </w:rPr>
        <w:t xml:space="preserve"> </w:t>
      </w:r>
      <w:r w:rsidRPr="00D51009">
        <w:rPr>
          <w:sz w:val="24"/>
          <w:szCs w:val="24"/>
        </w:rPr>
        <w:t>methodology</w:t>
      </w:r>
      <w:r w:rsidRPr="00D51009">
        <w:rPr>
          <w:spacing w:val="-15"/>
          <w:sz w:val="24"/>
          <w:szCs w:val="24"/>
        </w:rPr>
        <w:t xml:space="preserve"> </w:t>
      </w:r>
      <w:r w:rsidRPr="00D51009">
        <w:rPr>
          <w:sz w:val="24"/>
          <w:szCs w:val="24"/>
        </w:rPr>
        <w:t>employed by the instructor.</w:t>
      </w:r>
    </w:p>
    <w:p w:rsidR="00D51009" w:rsidRPr="00D51009" w:rsidRDefault="00D51009" w:rsidP="00D51009">
      <w:pPr>
        <w:widowControl w:val="0"/>
        <w:tabs>
          <w:tab w:val="left" w:pos="586"/>
        </w:tabs>
        <w:autoSpaceDE w:val="0"/>
        <w:autoSpaceDN w:val="0"/>
        <w:jc w:val="both"/>
        <w:outlineLvl w:val="1"/>
        <w:rPr>
          <w:b/>
          <w:bCs/>
          <w:sz w:val="28"/>
          <w:szCs w:val="28"/>
        </w:rPr>
      </w:pPr>
      <w:r w:rsidRPr="00D51009">
        <w:rPr>
          <w:b/>
          <w:bCs/>
          <w:sz w:val="28"/>
          <w:szCs w:val="28"/>
        </w:rPr>
        <w:t>Statement of</w:t>
      </w:r>
      <w:r w:rsidRPr="00D51009">
        <w:rPr>
          <w:b/>
          <w:bCs/>
          <w:spacing w:val="-8"/>
          <w:sz w:val="28"/>
          <w:szCs w:val="28"/>
        </w:rPr>
        <w:t xml:space="preserve"> </w:t>
      </w:r>
      <w:r w:rsidRPr="00D51009">
        <w:rPr>
          <w:b/>
          <w:bCs/>
          <w:sz w:val="28"/>
          <w:szCs w:val="28"/>
        </w:rPr>
        <w:t>the</w:t>
      </w:r>
      <w:r w:rsidRPr="00D51009">
        <w:rPr>
          <w:b/>
          <w:bCs/>
          <w:spacing w:val="-12"/>
          <w:sz w:val="28"/>
          <w:szCs w:val="28"/>
        </w:rPr>
        <w:t xml:space="preserve"> </w:t>
      </w:r>
      <w:r w:rsidRPr="00D51009">
        <w:rPr>
          <w:b/>
          <w:bCs/>
          <w:spacing w:val="-2"/>
          <w:sz w:val="28"/>
          <w:szCs w:val="28"/>
        </w:rPr>
        <w:t>Problem</w:t>
      </w:r>
      <w:r w:rsidRPr="00D51009">
        <w:rPr>
          <w:b/>
          <w:bCs/>
          <w:sz w:val="28"/>
          <w:szCs w:val="28"/>
        </w:rPr>
        <w:t xml:space="preserve">: </w:t>
      </w:r>
    </w:p>
    <w:p w:rsidR="00D51009" w:rsidRPr="00D51009" w:rsidRDefault="00D51009" w:rsidP="00D51009">
      <w:pPr>
        <w:widowControl w:val="0"/>
        <w:tabs>
          <w:tab w:val="left" w:pos="586"/>
        </w:tabs>
        <w:autoSpaceDE w:val="0"/>
        <w:autoSpaceDN w:val="0"/>
        <w:ind w:firstLine="990"/>
        <w:jc w:val="both"/>
        <w:outlineLvl w:val="1"/>
        <w:rPr>
          <w:b/>
          <w:bCs/>
          <w:sz w:val="24"/>
          <w:szCs w:val="24"/>
        </w:rPr>
      </w:pPr>
      <w:r w:rsidRPr="00D51009">
        <w:rPr>
          <w:sz w:val="24"/>
          <w:szCs w:val="24"/>
        </w:rPr>
        <w:t>The evolution of technology has changed the education system in many ways such as the case with assessment which has been shifted to online system. But it has created many problems too. The</w:t>
      </w:r>
      <w:r w:rsidRPr="00D51009">
        <w:rPr>
          <w:spacing w:val="-1"/>
          <w:sz w:val="24"/>
          <w:szCs w:val="24"/>
        </w:rPr>
        <w:t xml:space="preserve"> </w:t>
      </w:r>
      <w:r w:rsidRPr="00D51009">
        <w:rPr>
          <w:sz w:val="24"/>
          <w:szCs w:val="24"/>
        </w:rPr>
        <w:t>main hurdle</w:t>
      </w:r>
      <w:r w:rsidRPr="00D51009">
        <w:rPr>
          <w:spacing w:val="-1"/>
          <w:sz w:val="24"/>
          <w:szCs w:val="24"/>
        </w:rPr>
        <w:t xml:space="preserve"> </w:t>
      </w:r>
      <w:r w:rsidRPr="00D51009">
        <w:rPr>
          <w:sz w:val="24"/>
          <w:szCs w:val="24"/>
        </w:rPr>
        <w:t xml:space="preserve">for </w:t>
      </w:r>
      <w:proofErr w:type="spellStart"/>
      <w:r w:rsidRPr="00D51009">
        <w:rPr>
          <w:sz w:val="24"/>
          <w:szCs w:val="24"/>
        </w:rPr>
        <w:t>Allama</w:t>
      </w:r>
      <w:proofErr w:type="spellEnd"/>
      <w:r w:rsidRPr="00D51009">
        <w:rPr>
          <w:sz w:val="24"/>
          <w:szCs w:val="24"/>
        </w:rPr>
        <w:t xml:space="preserve"> Iqbal Open University’s (AIOU)</w:t>
      </w:r>
      <w:r w:rsidRPr="00D51009">
        <w:rPr>
          <w:spacing w:val="-2"/>
          <w:sz w:val="24"/>
          <w:szCs w:val="24"/>
        </w:rPr>
        <w:t xml:space="preserve"> </w:t>
      </w:r>
      <w:r w:rsidRPr="00D51009">
        <w:rPr>
          <w:sz w:val="24"/>
          <w:szCs w:val="24"/>
        </w:rPr>
        <w:t xml:space="preserve">management was to meet the requirements of international students. Online assessment has given flexible learning to students, but management faces many challenges regarding exam scarcity, equal access to all students and Suitable help for students whose needs are different due to diverse geographical location. Students from different geographical locations faced barriers related to their technical facilities, different </w:t>
      </w:r>
      <w:r w:rsidRPr="00D51009">
        <w:rPr>
          <w:sz w:val="24"/>
          <w:szCs w:val="24"/>
        </w:rPr>
        <w:lastRenderedPageBreak/>
        <w:t>learning styles and time zones. These challenges affected their academic achievements.</w:t>
      </w:r>
      <w:r w:rsidRPr="00D51009">
        <w:rPr>
          <w:spacing w:val="-12"/>
          <w:sz w:val="24"/>
          <w:szCs w:val="24"/>
        </w:rPr>
        <w:t xml:space="preserve"> </w:t>
      </w:r>
      <w:r w:rsidRPr="00D51009">
        <w:rPr>
          <w:sz w:val="24"/>
          <w:szCs w:val="24"/>
        </w:rPr>
        <w:t>The</w:t>
      </w:r>
      <w:r w:rsidRPr="00D51009">
        <w:rPr>
          <w:spacing w:val="-12"/>
          <w:sz w:val="24"/>
          <w:szCs w:val="24"/>
        </w:rPr>
        <w:t xml:space="preserve"> </w:t>
      </w:r>
      <w:r w:rsidRPr="00D51009">
        <w:rPr>
          <w:sz w:val="24"/>
          <w:szCs w:val="24"/>
        </w:rPr>
        <w:t>management</w:t>
      </w:r>
      <w:r w:rsidRPr="00D51009">
        <w:rPr>
          <w:spacing w:val="-12"/>
          <w:sz w:val="24"/>
          <w:szCs w:val="24"/>
        </w:rPr>
        <w:t xml:space="preserve"> </w:t>
      </w:r>
      <w:r w:rsidRPr="00D51009">
        <w:rPr>
          <w:sz w:val="24"/>
          <w:szCs w:val="24"/>
        </w:rPr>
        <w:t>faced</w:t>
      </w:r>
      <w:r w:rsidRPr="00D51009">
        <w:rPr>
          <w:spacing w:val="-11"/>
          <w:sz w:val="24"/>
          <w:szCs w:val="24"/>
        </w:rPr>
        <w:t xml:space="preserve"> </w:t>
      </w:r>
      <w:r w:rsidRPr="00D51009">
        <w:rPr>
          <w:sz w:val="24"/>
          <w:szCs w:val="24"/>
        </w:rPr>
        <w:t>issues</w:t>
      </w:r>
      <w:r w:rsidRPr="00D51009">
        <w:rPr>
          <w:spacing w:val="-13"/>
          <w:sz w:val="24"/>
          <w:szCs w:val="24"/>
        </w:rPr>
        <w:t xml:space="preserve"> </w:t>
      </w:r>
      <w:r w:rsidRPr="00D51009">
        <w:rPr>
          <w:sz w:val="24"/>
          <w:szCs w:val="24"/>
        </w:rPr>
        <w:t>while</w:t>
      </w:r>
      <w:r w:rsidRPr="00D51009">
        <w:rPr>
          <w:spacing w:val="-13"/>
          <w:sz w:val="24"/>
          <w:szCs w:val="24"/>
        </w:rPr>
        <w:t xml:space="preserve"> </w:t>
      </w:r>
      <w:r w:rsidRPr="00D51009">
        <w:rPr>
          <w:sz w:val="24"/>
          <w:szCs w:val="24"/>
        </w:rPr>
        <w:t>protecting</w:t>
      </w:r>
      <w:r w:rsidRPr="00D51009">
        <w:rPr>
          <w:spacing w:val="-13"/>
          <w:sz w:val="24"/>
          <w:szCs w:val="24"/>
        </w:rPr>
        <w:t xml:space="preserve"> </w:t>
      </w:r>
      <w:r w:rsidRPr="00D51009">
        <w:rPr>
          <w:sz w:val="24"/>
          <w:szCs w:val="24"/>
        </w:rPr>
        <w:t>online</w:t>
      </w:r>
      <w:r w:rsidRPr="00D51009">
        <w:rPr>
          <w:spacing w:val="-12"/>
          <w:sz w:val="24"/>
          <w:szCs w:val="24"/>
        </w:rPr>
        <w:t xml:space="preserve"> </w:t>
      </w:r>
      <w:r w:rsidRPr="00D51009">
        <w:rPr>
          <w:sz w:val="24"/>
          <w:szCs w:val="24"/>
        </w:rPr>
        <w:t>assessment</w:t>
      </w:r>
      <w:r w:rsidRPr="00D51009">
        <w:rPr>
          <w:spacing w:val="-13"/>
          <w:sz w:val="24"/>
          <w:szCs w:val="24"/>
        </w:rPr>
        <w:t xml:space="preserve"> </w:t>
      </w:r>
      <w:r w:rsidRPr="00D51009">
        <w:rPr>
          <w:sz w:val="24"/>
          <w:szCs w:val="24"/>
        </w:rPr>
        <w:t>from</w:t>
      </w:r>
      <w:r w:rsidRPr="00D51009">
        <w:rPr>
          <w:spacing w:val="-10"/>
          <w:sz w:val="24"/>
          <w:szCs w:val="24"/>
        </w:rPr>
        <w:t xml:space="preserve"> </w:t>
      </w:r>
      <w:r w:rsidRPr="00D51009">
        <w:rPr>
          <w:sz w:val="24"/>
          <w:szCs w:val="24"/>
        </w:rPr>
        <w:t>cheating and achieving academic standards. This case study has investigated the problems faced by AIOU management and suggested ways to improve the handling of online assessment for international students. This research has suggested managerial approaches which help policy makers to make enhanced assessment policies so that international students can have better experiences of online assessment.</w:t>
      </w:r>
    </w:p>
    <w:p w:rsidR="00D51009" w:rsidRPr="00D51009" w:rsidRDefault="00D51009" w:rsidP="00D51009">
      <w:pPr>
        <w:widowControl w:val="0"/>
        <w:numPr>
          <w:ilvl w:val="1"/>
          <w:numId w:val="2"/>
        </w:numPr>
        <w:tabs>
          <w:tab w:val="left" w:pos="0"/>
        </w:tabs>
        <w:autoSpaceDE w:val="0"/>
        <w:autoSpaceDN w:val="0"/>
        <w:ind w:left="0" w:firstLine="0"/>
        <w:jc w:val="both"/>
        <w:outlineLvl w:val="1"/>
        <w:rPr>
          <w:b/>
          <w:bCs/>
          <w:sz w:val="28"/>
          <w:szCs w:val="28"/>
        </w:rPr>
      </w:pPr>
      <w:r w:rsidRPr="00D51009">
        <w:rPr>
          <w:b/>
          <w:bCs/>
          <w:sz w:val="28"/>
          <w:szCs w:val="28"/>
        </w:rPr>
        <w:t>Research</w:t>
      </w:r>
      <w:r w:rsidRPr="00D51009">
        <w:rPr>
          <w:b/>
          <w:bCs/>
          <w:spacing w:val="-9"/>
          <w:sz w:val="28"/>
          <w:szCs w:val="28"/>
        </w:rPr>
        <w:t xml:space="preserve"> </w:t>
      </w:r>
      <w:r w:rsidRPr="00D51009">
        <w:rPr>
          <w:b/>
          <w:bCs/>
          <w:spacing w:val="-2"/>
          <w:sz w:val="28"/>
          <w:szCs w:val="28"/>
        </w:rPr>
        <w:t>Objectives</w:t>
      </w:r>
    </w:p>
    <w:p w:rsidR="00D51009" w:rsidRPr="00D51009" w:rsidRDefault="00D51009" w:rsidP="00D51009">
      <w:pPr>
        <w:widowControl w:val="0"/>
        <w:autoSpaceDE w:val="0"/>
        <w:autoSpaceDN w:val="0"/>
        <w:rPr>
          <w:sz w:val="24"/>
          <w:szCs w:val="24"/>
        </w:rPr>
      </w:pPr>
      <w:r w:rsidRPr="00D51009">
        <w:rPr>
          <w:sz w:val="24"/>
          <w:szCs w:val="24"/>
        </w:rPr>
        <w:t>The</w:t>
      </w:r>
      <w:r w:rsidRPr="00D51009">
        <w:rPr>
          <w:spacing w:val="-4"/>
          <w:sz w:val="24"/>
          <w:szCs w:val="24"/>
        </w:rPr>
        <w:t xml:space="preserve"> </w:t>
      </w:r>
      <w:r w:rsidRPr="00D51009">
        <w:rPr>
          <w:sz w:val="24"/>
          <w:szCs w:val="24"/>
        </w:rPr>
        <w:t>objectives</w:t>
      </w:r>
      <w:r w:rsidRPr="00D51009">
        <w:rPr>
          <w:spacing w:val="-2"/>
          <w:sz w:val="24"/>
          <w:szCs w:val="24"/>
        </w:rPr>
        <w:t xml:space="preserve"> </w:t>
      </w:r>
      <w:r w:rsidRPr="00D51009">
        <w:rPr>
          <w:sz w:val="24"/>
          <w:szCs w:val="24"/>
        </w:rPr>
        <w:t>of</w:t>
      </w:r>
      <w:r w:rsidRPr="00D51009">
        <w:rPr>
          <w:spacing w:val="-1"/>
          <w:sz w:val="24"/>
          <w:szCs w:val="24"/>
        </w:rPr>
        <w:t xml:space="preserve"> </w:t>
      </w:r>
      <w:r w:rsidRPr="00D51009">
        <w:rPr>
          <w:sz w:val="24"/>
          <w:szCs w:val="24"/>
        </w:rPr>
        <w:t>the research</w:t>
      </w:r>
      <w:r w:rsidRPr="00D51009">
        <w:rPr>
          <w:spacing w:val="-5"/>
          <w:sz w:val="24"/>
          <w:szCs w:val="24"/>
        </w:rPr>
        <w:t xml:space="preserve"> </w:t>
      </w:r>
      <w:r w:rsidRPr="00D51009">
        <w:rPr>
          <w:sz w:val="24"/>
          <w:szCs w:val="24"/>
        </w:rPr>
        <w:t>were</w:t>
      </w:r>
      <w:r w:rsidRPr="00D51009">
        <w:rPr>
          <w:spacing w:val="-1"/>
          <w:sz w:val="24"/>
          <w:szCs w:val="24"/>
        </w:rPr>
        <w:t xml:space="preserve"> </w:t>
      </w:r>
      <w:r w:rsidRPr="00D51009">
        <w:rPr>
          <w:spacing w:val="-5"/>
          <w:sz w:val="24"/>
          <w:szCs w:val="24"/>
        </w:rPr>
        <w:t>to</w:t>
      </w:r>
    </w:p>
    <w:p w:rsidR="00D51009" w:rsidRPr="00D51009" w:rsidRDefault="00D51009" w:rsidP="00D51009">
      <w:pPr>
        <w:widowControl w:val="0"/>
        <w:autoSpaceDE w:val="0"/>
        <w:autoSpaceDN w:val="0"/>
        <w:rPr>
          <w:sz w:val="24"/>
          <w:szCs w:val="24"/>
        </w:rPr>
      </w:pPr>
    </w:p>
    <w:p w:rsidR="00D51009" w:rsidRPr="00D51009" w:rsidRDefault="00D51009" w:rsidP="00D51009">
      <w:pPr>
        <w:widowControl w:val="0"/>
        <w:numPr>
          <w:ilvl w:val="2"/>
          <w:numId w:val="2"/>
        </w:numPr>
        <w:tabs>
          <w:tab w:val="left" w:pos="885"/>
        </w:tabs>
        <w:autoSpaceDE w:val="0"/>
        <w:autoSpaceDN w:val="0"/>
        <w:ind w:right="142"/>
        <w:jc w:val="both"/>
        <w:rPr>
          <w:sz w:val="24"/>
          <w:szCs w:val="24"/>
        </w:rPr>
      </w:pPr>
      <w:r w:rsidRPr="00D51009">
        <w:rPr>
          <w:sz w:val="24"/>
          <w:szCs w:val="24"/>
        </w:rPr>
        <w:t>To</w:t>
      </w:r>
      <w:r w:rsidRPr="00D51009">
        <w:rPr>
          <w:spacing w:val="-3"/>
          <w:sz w:val="24"/>
          <w:szCs w:val="24"/>
        </w:rPr>
        <w:t xml:space="preserve"> </w:t>
      </w:r>
      <w:r w:rsidRPr="00D51009">
        <w:rPr>
          <w:sz w:val="24"/>
          <w:szCs w:val="24"/>
        </w:rPr>
        <w:t>explore</w:t>
      </w:r>
      <w:r w:rsidRPr="00D51009">
        <w:rPr>
          <w:spacing w:val="16"/>
          <w:sz w:val="24"/>
          <w:szCs w:val="24"/>
        </w:rPr>
        <w:t xml:space="preserve"> the </w:t>
      </w:r>
      <w:r w:rsidRPr="00D51009">
        <w:rPr>
          <w:sz w:val="24"/>
          <w:szCs w:val="24"/>
        </w:rPr>
        <w:t>challenges</w:t>
      </w:r>
      <w:r w:rsidRPr="00D51009">
        <w:rPr>
          <w:spacing w:val="-4"/>
          <w:sz w:val="24"/>
          <w:szCs w:val="24"/>
        </w:rPr>
        <w:t xml:space="preserve"> </w:t>
      </w:r>
      <w:r w:rsidRPr="00D51009">
        <w:rPr>
          <w:sz w:val="24"/>
          <w:szCs w:val="24"/>
        </w:rPr>
        <w:t>faced</w:t>
      </w:r>
      <w:r w:rsidRPr="00D51009">
        <w:rPr>
          <w:spacing w:val="-1"/>
          <w:sz w:val="24"/>
          <w:szCs w:val="24"/>
        </w:rPr>
        <w:t xml:space="preserve"> </w:t>
      </w:r>
      <w:r w:rsidRPr="00D51009">
        <w:rPr>
          <w:sz w:val="24"/>
          <w:szCs w:val="24"/>
        </w:rPr>
        <w:t>by</w:t>
      </w:r>
      <w:r w:rsidRPr="00D51009">
        <w:rPr>
          <w:spacing w:val="-3"/>
          <w:sz w:val="24"/>
          <w:szCs w:val="24"/>
        </w:rPr>
        <w:t xml:space="preserve"> </w:t>
      </w:r>
      <w:r w:rsidRPr="00D51009">
        <w:rPr>
          <w:sz w:val="24"/>
          <w:szCs w:val="24"/>
        </w:rPr>
        <w:t>the</w:t>
      </w:r>
      <w:r w:rsidRPr="00D51009">
        <w:rPr>
          <w:spacing w:val="-2"/>
          <w:sz w:val="24"/>
          <w:szCs w:val="24"/>
        </w:rPr>
        <w:t xml:space="preserve"> </w:t>
      </w:r>
      <w:r w:rsidRPr="00D51009">
        <w:rPr>
          <w:sz w:val="24"/>
          <w:szCs w:val="24"/>
        </w:rPr>
        <w:t>international</w:t>
      </w:r>
      <w:r w:rsidRPr="00D51009">
        <w:rPr>
          <w:spacing w:val="-3"/>
          <w:sz w:val="24"/>
          <w:szCs w:val="24"/>
        </w:rPr>
        <w:t xml:space="preserve"> </w:t>
      </w:r>
      <w:r w:rsidRPr="00D51009">
        <w:rPr>
          <w:sz w:val="24"/>
          <w:szCs w:val="24"/>
        </w:rPr>
        <w:t>students</w:t>
      </w:r>
      <w:r w:rsidRPr="00D51009">
        <w:rPr>
          <w:spacing w:val="-4"/>
          <w:sz w:val="24"/>
          <w:szCs w:val="24"/>
        </w:rPr>
        <w:t xml:space="preserve"> </w:t>
      </w:r>
      <w:r w:rsidRPr="00D51009">
        <w:rPr>
          <w:sz w:val="24"/>
          <w:szCs w:val="24"/>
        </w:rPr>
        <w:t>during</w:t>
      </w:r>
      <w:r w:rsidRPr="00D51009">
        <w:rPr>
          <w:spacing w:val="-3"/>
          <w:sz w:val="24"/>
          <w:szCs w:val="24"/>
        </w:rPr>
        <w:t xml:space="preserve"> </w:t>
      </w:r>
      <w:r w:rsidRPr="00D51009">
        <w:rPr>
          <w:sz w:val="24"/>
          <w:szCs w:val="24"/>
        </w:rPr>
        <w:t>the</w:t>
      </w:r>
      <w:r w:rsidRPr="00D51009">
        <w:rPr>
          <w:spacing w:val="-2"/>
          <w:sz w:val="24"/>
          <w:szCs w:val="24"/>
        </w:rPr>
        <w:t xml:space="preserve"> </w:t>
      </w:r>
      <w:r w:rsidRPr="00D51009">
        <w:rPr>
          <w:sz w:val="24"/>
          <w:szCs w:val="24"/>
        </w:rPr>
        <w:t>preparation, participation and completion of online exams.</w:t>
      </w:r>
    </w:p>
    <w:p w:rsidR="00D51009" w:rsidRPr="00D51009" w:rsidRDefault="00D51009" w:rsidP="00D51009">
      <w:pPr>
        <w:widowControl w:val="0"/>
        <w:numPr>
          <w:ilvl w:val="2"/>
          <w:numId w:val="2"/>
        </w:numPr>
        <w:tabs>
          <w:tab w:val="left" w:pos="884"/>
          <w:tab w:val="left" w:pos="945"/>
        </w:tabs>
        <w:autoSpaceDE w:val="0"/>
        <w:autoSpaceDN w:val="0"/>
        <w:ind w:left="945" w:right="541" w:hanging="420"/>
        <w:jc w:val="both"/>
        <w:rPr>
          <w:sz w:val="24"/>
          <w:szCs w:val="24"/>
        </w:rPr>
      </w:pPr>
      <w:r w:rsidRPr="00D51009">
        <w:rPr>
          <w:sz w:val="24"/>
          <w:szCs w:val="24"/>
        </w:rPr>
        <w:t>To</w:t>
      </w:r>
      <w:r w:rsidRPr="00D51009">
        <w:rPr>
          <w:spacing w:val="-4"/>
          <w:sz w:val="24"/>
          <w:szCs w:val="24"/>
        </w:rPr>
        <w:t xml:space="preserve"> </w:t>
      </w:r>
      <w:r w:rsidRPr="00D51009">
        <w:rPr>
          <w:sz w:val="24"/>
          <w:szCs w:val="24"/>
        </w:rPr>
        <w:t>determine</w:t>
      </w:r>
      <w:r w:rsidRPr="00D51009">
        <w:rPr>
          <w:spacing w:val="-5"/>
          <w:sz w:val="24"/>
          <w:szCs w:val="24"/>
        </w:rPr>
        <w:t xml:space="preserve"> </w:t>
      </w:r>
      <w:r w:rsidRPr="00D51009">
        <w:rPr>
          <w:sz w:val="24"/>
          <w:szCs w:val="24"/>
        </w:rPr>
        <w:t>the</w:t>
      </w:r>
      <w:r w:rsidRPr="00D51009">
        <w:rPr>
          <w:spacing w:val="-4"/>
          <w:sz w:val="24"/>
          <w:szCs w:val="24"/>
        </w:rPr>
        <w:t xml:space="preserve"> </w:t>
      </w:r>
      <w:r w:rsidRPr="00D51009">
        <w:rPr>
          <w:sz w:val="24"/>
          <w:szCs w:val="24"/>
        </w:rPr>
        <w:t>technological</w:t>
      </w:r>
      <w:r w:rsidRPr="00D51009">
        <w:rPr>
          <w:spacing w:val="-4"/>
          <w:sz w:val="24"/>
          <w:szCs w:val="24"/>
        </w:rPr>
        <w:t xml:space="preserve"> </w:t>
      </w:r>
      <w:r w:rsidRPr="00D51009">
        <w:rPr>
          <w:sz w:val="24"/>
          <w:szCs w:val="24"/>
        </w:rPr>
        <w:t>problems</w:t>
      </w:r>
      <w:r w:rsidRPr="00D51009">
        <w:rPr>
          <w:spacing w:val="-5"/>
          <w:sz w:val="24"/>
          <w:szCs w:val="24"/>
        </w:rPr>
        <w:t xml:space="preserve"> </w:t>
      </w:r>
      <w:r w:rsidRPr="00D51009">
        <w:rPr>
          <w:sz w:val="24"/>
          <w:szCs w:val="24"/>
        </w:rPr>
        <w:t>that</w:t>
      </w:r>
      <w:r w:rsidRPr="00D51009">
        <w:rPr>
          <w:spacing w:val="-4"/>
          <w:sz w:val="24"/>
          <w:szCs w:val="24"/>
        </w:rPr>
        <w:t xml:space="preserve"> </w:t>
      </w:r>
      <w:r w:rsidRPr="00D51009">
        <w:rPr>
          <w:sz w:val="24"/>
          <w:szCs w:val="24"/>
        </w:rPr>
        <w:t>hinder</w:t>
      </w:r>
      <w:r w:rsidRPr="00D51009">
        <w:rPr>
          <w:spacing w:val="-6"/>
          <w:sz w:val="24"/>
          <w:szCs w:val="24"/>
        </w:rPr>
        <w:t xml:space="preserve"> </w:t>
      </w:r>
      <w:r w:rsidRPr="00D51009">
        <w:rPr>
          <w:sz w:val="24"/>
          <w:szCs w:val="24"/>
        </w:rPr>
        <w:t>effective</w:t>
      </w:r>
      <w:r w:rsidRPr="00D51009">
        <w:rPr>
          <w:spacing w:val="-3"/>
          <w:sz w:val="24"/>
          <w:szCs w:val="24"/>
        </w:rPr>
        <w:t xml:space="preserve"> </w:t>
      </w:r>
      <w:r w:rsidRPr="00D51009">
        <w:rPr>
          <w:sz w:val="24"/>
          <w:szCs w:val="24"/>
        </w:rPr>
        <w:t>administration</w:t>
      </w:r>
      <w:r w:rsidRPr="00D51009">
        <w:rPr>
          <w:spacing w:val="-4"/>
          <w:sz w:val="24"/>
          <w:szCs w:val="24"/>
        </w:rPr>
        <w:t xml:space="preserve"> </w:t>
      </w:r>
      <w:r w:rsidRPr="00D51009">
        <w:rPr>
          <w:sz w:val="24"/>
          <w:szCs w:val="24"/>
        </w:rPr>
        <w:t>and participation in online exams for international students.</w:t>
      </w:r>
    </w:p>
    <w:p w:rsidR="00D51009" w:rsidRPr="00D51009" w:rsidRDefault="00D51009" w:rsidP="00D51009">
      <w:pPr>
        <w:widowControl w:val="0"/>
        <w:numPr>
          <w:ilvl w:val="2"/>
          <w:numId w:val="2"/>
        </w:numPr>
        <w:tabs>
          <w:tab w:val="left" w:pos="885"/>
        </w:tabs>
        <w:autoSpaceDE w:val="0"/>
        <w:autoSpaceDN w:val="0"/>
        <w:ind w:right="140"/>
        <w:jc w:val="both"/>
        <w:rPr>
          <w:sz w:val="24"/>
          <w:szCs w:val="24"/>
        </w:rPr>
      </w:pPr>
      <w:r w:rsidRPr="00D51009">
        <w:rPr>
          <w:sz w:val="24"/>
          <w:szCs w:val="24"/>
        </w:rPr>
        <w:t>To investigate</w:t>
      </w:r>
      <w:r w:rsidRPr="00D51009">
        <w:rPr>
          <w:spacing w:val="16"/>
          <w:sz w:val="24"/>
          <w:szCs w:val="24"/>
        </w:rPr>
        <w:t xml:space="preserve"> the </w:t>
      </w:r>
      <w:r w:rsidRPr="00D51009">
        <w:rPr>
          <w:sz w:val="24"/>
          <w:szCs w:val="24"/>
        </w:rPr>
        <w:t>challenges faced by Open Distance University management in planning, conducting and evaluating exams for international students.</w:t>
      </w:r>
    </w:p>
    <w:p w:rsidR="00D51009" w:rsidRPr="00D51009" w:rsidRDefault="00D51009" w:rsidP="00D51009">
      <w:pPr>
        <w:widowControl w:val="0"/>
        <w:numPr>
          <w:ilvl w:val="2"/>
          <w:numId w:val="2"/>
        </w:numPr>
        <w:tabs>
          <w:tab w:val="left" w:pos="885"/>
        </w:tabs>
        <w:autoSpaceDE w:val="0"/>
        <w:autoSpaceDN w:val="0"/>
        <w:ind w:right="140"/>
        <w:jc w:val="both"/>
        <w:rPr>
          <w:sz w:val="24"/>
          <w:szCs w:val="24"/>
        </w:rPr>
      </w:pPr>
      <w:r w:rsidRPr="00D51009">
        <w:rPr>
          <w:sz w:val="24"/>
          <w:szCs w:val="24"/>
        </w:rPr>
        <w:t>To</w:t>
      </w:r>
      <w:r w:rsidRPr="00D51009">
        <w:rPr>
          <w:spacing w:val="80"/>
          <w:sz w:val="24"/>
          <w:szCs w:val="24"/>
        </w:rPr>
        <w:t xml:space="preserve"> </w:t>
      </w:r>
      <w:r w:rsidRPr="00D51009">
        <w:rPr>
          <w:sz w:val="24"/>
          <w:szCs w:val="24"/>
        </w:rPr>
        <w:t>identify</w:t>
      </w:r>
      <w:r w:rsidRPr="00D51009">
        <w:rPr>
          <w:spacing w:val="80"/>
          <w:sz w:val="24"/>
          <w:szCs w:val="24"/>
        </w:rPr>
        <w:t xml:space="preserve"> </w:t>
      </w:r>
      <w:r w:rsidRPr="00D51009">
        <w:rPr>
          <w:sz w:val="24"/>
          <w:szCs w:val="24"/>
        </w:rPr>
        <w:t>strategies</w:t>
      </w:r>
      <w:r w:rsidRPr="00D51009">
        <w:rPr>
          <w:spacing w:val="80"/>
          <w:sz w:val="24"/>
          <w:szCs w:val="24"/>
        </w:rPr>
        <w:t xml:space="preserve"> </w:t>
      </w:r>
      <w:r w:rsidRPr="00D51009">
        <w:rPr>
          <w:sz w:val="24"/>
          <w:szCs w:val="24"/>
        </w:rPr>
        <w:t>to</w:t>
      </w:r>
      <w:r w:rsidRPr="00D51009">
        <w:rPr>
          <w:spacing w:val="80"/>
          <w:sz w:val="24"/>
          <w:szCs w:val="24"/>
        </w:rPr>
        <w:t xml:space="preserve"> </w:t>
      </w:r>
      <w:r w:rsidRPr="00D51009">
        <w:rPr>
          <w:sz w:val="24"/>
          <w:szCs w:val="24"/>
        </w:rPr>
        <w:t>address</w:t>
      </w:r>
      <w:r w:rsidRPr="00D51009">
        <w:rPr>
          <w:spacing w:val="80"/>
          <w:sz w:val="24"/>
          <w:szCs w:val="24"/>
        </w:rPr>
        <w:t xml:space="preserve"> </w:t>
      </w:r>
      <w:r w:rsidRPr="00D51009">
        <w:rPr>
          <w:sz w:val="24"/>
          <w:szCs w:val="24"/>
        </w:rPr>
        <w:t>the</w:t>
      </w:r>
      <w:r w:rsidRPr="00D51009">
        <w:rPr>
          <w:spacing w:val="80"/>
          <w:sz w:val="24"/>
          <w:szCs w:val="24"/>
        </w:rPr>
        <w:t xml:space="preserve"> </w:t>
      </w:r>
      <w:r w:rsidRPr="00D51009">
        <w:rPr>
          <w:sz w:val="24"/>
          <w:szCs w:val="24"/>
        </w:rPr>
        <w:t>challenges</w:t>
      </w:r>
      <w:r w:rsidRPr="00D51009">
        <w:rPr>
          <w:spacing w:val="80"/>
          <w:sz w:val="24"/>
          <w:szCs w:val="24"/>
        </w:rPr>
        <w:t xml:space="preserve"> </w:t>
      </w:r>
      <w:r w:rsidRPr="00D51009">
        <w:rPr>
          <w:sz w:val="24"/>
          <w:szCs w:val="24"/>
        </w:rPr>
        <w:t>related</w:t>
      </w:r>
      <w:r w:rsidRPr="00D51009">
        <w:rPr>
          <w:spacing w:val="80"/>
          <w:sz w:val="24"/>
          <w:szCs w:val="24"/>
        </w:rPr>
        <w:t xml:space="preserve"> </w:t>
      </w:r>
      <w:r w:rsidRPr="00D51009">
        <w:rPr>
          <w:sz w:val="24"/>
          <w:szCs w:val="24"/>
        </w:rPr>
        <w:t>to</w:t>
      </w:r>
      <w:r w:rsidRPr="00D51009">
        <w:rPr>
          <w:spacing w:val="80"/>
          <w:sz w:val="24"/>
          <w:szCs w:val="24"/>
        </w:rPr>
        <w:t xml:space="preserve"> </w:t>
      </w:r>
      <w:r w:rsidRPr="00D51009">
        <w:rPr>
          <w:sz w:val="24"/>
          <w:szCs w:val="24"/>
        </w:rPr>
        <w:t>examinations</w:t>
      </w:r>
      <w:r w:rsidRPr="00D51009">
        <w:rPr>
          <w:spacing w:val="80"/>
          <w:sz w:val="24"/>
          <w:szCs w:val="24"/>
        </w:rPr>
        <w:t xml:space="preserve"> </w:t>
      </w:r>
      <w:r w:rsidRPr="00D51009">
        <w:rPr>
          <w:sz w:val="24"/>
          <w:szCs w:val="24"/>
        </w:rPr>
        <w:t>for</w:t>
      </w:r>
      <w:r w:rsidRPr="00D51009">
        <w:rPr>
          <w:spacing w:val="40"/>
          <w:sz w:val="24"/>
          <w:szCs w:val="24"/>
        </w:rPr>
        <w:t xml:space="preserve"> </w:t>
      </w:r>
      <w:r w:rsidRPr="00D51009">
        <w:rPr>
          <w:sz w:val="24"/>
          <w:szCs w:val="24"/>
        </w:rPr>
        <w:t>international students.</w:t>
      </w:r>
    </w:p>
    <w:p w:rsidR="00D51009" w:rsidRPr="00D51009" w:rsidRDefault="00D51009" w:rsidP="00D51009">
      <w:pPr>
        <w:widowControl w:val="0"/>
        <w:numPr>
          <w:ilvl w:val="1"/>
          <w:numId w:val="2"/>
        </w:numPr>
        <w:autoSpaceDE w:val="0"/>
        <w:autoSpaceDN w:val="0"/>
        <w:ind w:left="90" w:firstLine="0"/>
        <w:jc w:val="both"/>
        <w:outlineLvl w:val="1"/>
        <w:rPr>
          <w:b/>
          <w:bCs/>
          <w:sz w:val="28"/>
          <w:szCs w:val="28"/>
        </w:rPr>
      </w:pPr>
      <w:r w:rsidRPr="00D51009">
        <w:rPr>
          <w:b/>
          <w:bCs/>
          <w:sz w:val="28"/>
          <w:szCs w:val="28"/>
        </w:rPr>
        <w:t>Research</w:t>
      </w:r>
      <w:r w:rsidRPr="00D51009">
        <w:rPr>
          <w:b/>
          <w:bCs/>
          <w:spacing w:val="-6"/>
          <w:sz w:val="28"/>
          <w:szCs w:val="28"/>
        </w:rPr>
        <w:t xml:space="preserve"> </w:t>
      </w:r>
      <w:r w:rsidRPr="00D51009">
        <w:rPr>
          <w:b/>
          <w:bCs/>
          <w:spacing w:val="-2"/>
          <w:sz w:val="28"/>
          <w:szCs w:val="28"/>
        </w:rPr>
        <w:t>Questions</w:t>
      </w:r>
    </w:p>
    <w:p w:rsidR="00D51009" w:rsidRPr="00D51009" w:rsidRDefault="00D51009" w:rsidP="00D51009">
      <w:pPr>
        <w:widowControl w:val="0"/>
        <w:numPr>
          <w:ilvl w:val="2"/>
          <w:numId w:val="2"/>
        </w:numPr>
        <w:tabs>
          <w:tab w:val="left" w:pos="1065"/>
        </w:tabs>
        <w:autoSpaceDE w:val="0"/>
        <w:autoSpaceDN w:val="0"/>
        <w:ind w:left="1065" w:right="141"/>
        <w:jc w:val="both"/>
        <w:rPr>
          <w:sz w:val="24"/>
          <w:szCs w:val="24"/>
        </w:rPr>
      </w:pPr>
      <w:r w:rsidRPr="00D51009">
        <w:rPr>
          <w:sz w:val="24"/>
          <w:szCs w:val="24"/>
        </w:rPr>
        <w:t>What</w:t>
      </w:r>
      <w:r w:rsidRPr="00D51009">
        <w:rPr>
          <w:spacing w:val="-3"/>
          <w:sz w:val="24"/>
          <w:szCs w:val="24"/>
        </w:rPr>
        <w:t xml:space="preserve"> </w:t>
      </w:r>
      <w:r w:rsidRPr="00D51009">
        <w:rPr>
          <w:sz w:val="24"/>
          <w:szCs w:val="24"/>
        </w:rPr>
        <w:t>are</w:t>
      </w:r>
      <w:r w:rsidRPr="00D51009">
        <w:rPr>
          <w:spacing w:val="-3"/>
          <w:sz w:val="24"/>
          <w:szCs w:val="24"/>
        </w:rPr>
        <w:t xml:space="preserve"> </w:t>
      </w:r>
      <w:r w:rsidRPr="00D51009">
        <w:rPr>
          <w:sz w:val="24"/>
          <w:szCs w:val="24"/>
        </w:rPr>
        <w:t>the</w:t>
      </w:r>
      <w:r w:rsidRPr="00D51009">
        <w:rPr>
          <w:spacing w:val="-3"/>
          <w:sz w:val="24"/>
          <w:szCs w:val="24"/>
        </w:rPr>
        <w:t xml:space="preserve"> </w:t>
      </w:r>
      <w:r w:rsidRPr="00D51009">
        <w:rPr>
          <w:sz w:val="24"/>
          <w:szCs w:val="24"/>
        </w:rPr>
        <w:t>main</w:t>
      </w:r>
      <w:r w:rsidRPr="00D51009">
        <w:rPr>
          <w:spacing w:val="-1"/>
          <w:sz w:val="24"/>
          <w:szCs w:val="24"/>
        </w:rPr>
        <w:t xml:space="preserve"> </w:t>
      </w:r>
      <w:r w:rsidRPr="00D51009">
        <w:rPr>
          <w:sz w:val="24"/>
          <w:szCs w:val="24"/>
        </w:rPr>
        <w:t>challenges</w:t>
      </w:r>
      <w:r w:rsidRPr="00D51009">
        <w:rPr>
          <w:spacing w:val="-4"/>
          <w:sz w:val="24"/>
          <w:szCs w:val="24"/>
        </w:rPr>
        <w:t xml:space="preserve"> </w:t>
      </w:r>
      <w:r w:rsidRPr="00D51009">
        <w:rPr>
          <w:sz w:val="24"/>
          <w:szCs w:val="24"/>
        </w:rPr>
        <w:t>faced</w:t>
      </w:r>
      <w:r w:rsidRPr="00D51009">
        <w:rPr>
          <w:spacing w:val="-1"/>
          <w:sz w:val="24"/>
          <w:szCs w:val="24"/>
        </w:rPr>
        <w:t xml:space="preserve"> </w:t>
      </w:r>
      <w:r w:rsidRPr="00D51009">
        <w:rPr>
          <w:sz w:val="24"/>
          <w:szCs w:val="24"/>
        </w:rPr>
        <w:t>by</w:t>
      </w:r>
      <w:r w:rsidRPr="00D51009">
        <w:rPr>
          <w:spacing w:val="-3"/>
          <w:sz w:val="24"/>
          <w:szCs w:val="24"/>
        </w:rPr>
        <w:t xml:space="preserve"> </w:t>
      </w:r>
      <w:r w:rsidRPr="00D51009">
        <w:rPr>
          <w:sz w:val="24"/>
          <w:szCs w:val="24"/>
        </w:rPr>
        <w:t>Open Distance University</w:t>
      </w:r>
      <w:r w:rsidRPr="00D51009">
        <w:rPr>
          <w:spacing w:val="-2"/>
          <w:sz w:val="24"/>
          <w:szCs w:val="24"/>
        </w:rPr>
        <w:t xml:space="preserve"> </w:t>
      </w:r>
      <w:r w:rsidRPr="00D51009">
        <w:rPr>
          <w:sz w:val="24"/>
          <w:szCs w:val="24"/>
        </w:rPr>
        <w:t>management</w:t>
      </w:r>
      <w:r w:rsidRPr="00D51009">
        <w:rPr>
          <w:spacing w:val="-3"/>
          <w:sz w:val="24"/>
          <w:szCs w:val="24"/>
        </w:rPr>
        <w:t xml:space="preserve"> </w:t>
      </w:r>
      <w:r w:rsidRPr="00D51009">
        <w:rPr>
          <w:sz w:val="24"/>
          <w:szCs w:val="24"/>
        </w:rPr>
        <w:t>in</w:t>
      </w:r>
      <w:r w:rsidRPr="00D51009">
        <w:rPr>
          <w:spacing w:val="-3"/>
          <w:sz w:val="24"/>
          <w:szCs w:val="24"/>
        </w:rPr>
        <w:t xml:space="preserve"> </w:t>
      </w:r>
      <w:r w:rsidRPr="00D51009">
        <w:rPr>
          <w:sz w:val="24"/>
          <w:szCs w:val="24"/>
        </w:rPr>
        <w:t>planning,</w:t>
      </w:r>
      <w:r w:rsidRPr="00D51009">
        <w:rPr>
          <w:spacing w:val="-3"/>
          <w:sz w:val="24"/>
          <w:szCs w:val="24"/>
        </w:rPr>
        <w:t xml:space="preserve"> </w:t>
      </w:r>
      <w:r w:rsidRPr="00D51009">
        <w:rPr>
          <w:sz w:val="24"/>
          <w:szCs w:val="24"/>
        </w:rPr>
        <w:t>conducting and evaluating online exams for international students?</w:t>
      </w:r>
    </w:p>
    <w:p w:rsidR="00D51009" w:rsidRPr="00D51009" w:rsidRDefault="00D51009" w:rsidP="00D51009">
      <w:pPr>
        <w:widowControl w:val="0"/>
        <w:numPr>
          <w:ilvl w:val="2"/>
          <w:numId w:val="2"/>
        </w:numPr>
        <w:tabs>
          <w:tab w:val="left" w:pos="1065"/>
        </w:tabs>
        <w:autoSpaceDE w:val="0"/>
        <w:autoSpaceDN w:val="0"/>
        <w:ind w:left="1065" w:right="144"/>
        <w:jc w:val="both"/>
        <w:rPr>
          <w:sz w:val="24"/>
          <w:szCs w:val="24"/>
        </w:rPr>
      </w:pPr>
      <w:r w:rsidRPr="00D51009">
        <w:rPr>
          <w:sz w:val="24"/>
          <w:szCs w:val="24"/>
        </w:rPr>
        <w:t>How do international students encounter problems during the preparation, participation and completion of online examination?</w:t>
      </w:r>
    </w:p>
    <w:p w:rsidR="00D51009" w:rsidRPr="00D51009" w:rsidRDefault="00D51009" w:rsidP="00D51009">
      <w:pPr>
        <w:widowControl w:val="0"/>
        <w:numPr>
          <w:ilvl w:val="2"/>
          <w:numId w:val="2"/>
        </w:numPr>
        <w:tabs>
          <w:tab w:val="left" w:pos="1065"/>
        </w:tabs>
        <w:autoSpaceDE w:val="0"/>
        <w:autoSpaceDN w:val="0"/>
        <w:ind w:left="1065" w:right="145"/>
        <w:jc w:val="both"/>
        <w:rPr>
          <w:sz w:val="24"/>
          <w:szCs w:val="24"/>
        </w:rPr>
      </w:pPr>
      <w:r w:rsidRPr="00D51009">
        <w:rPr>
          <w:sz w:val="24"/>
          <w:szCs w:val="24"/>
        </w:rPr>
        <w:t>How do time zone differences, cultural factors and limited sources affect the performance of international students during online exams?</w:t>
      </w:r>
    </w:p>
    <w:p w:rsidR="00D51009" w:rsidRPr="00D51009" w:rsidRDefault="00D51009" w:rsidP="00D51009">
      <w:pPr>
        <w:widowControl w:val="0"/>
        <w:numPr>
          <w:ilvl w:val="2"/>
          <w:numId w:val="2"/>
        </w:numPr>
        <w:tabs>
          <w:tab w:val="left" w:pos="1065"/>
        </w:tabs>
        <w:autoSpaceDE w:val="0"/>
        <w:autoSpaceDN w:val="0"/>
        <w:ind w:left="1065" w:right="140"/>
        <w:jc w:val="both"/>
        <w:rPr>
          <w:sz w:val="24"/>
          <w:szCs w:val="24"/>
        </w:rPr>
      </w:pPr>
      <w:r w:rsidRPr="00D51009">
        <w:rPr>
          <w:sz w:val="24"/>
          <w:szCs w:val="24"/>
        </w:rPr>
        <w:t>How does the support infrastructure (e.g., help desks, online resources) at AIOU address the challenges faced by management and international students during online exams?</w:t>
      </w:r>
    </w:p>
    <w:p w:rsidR="00D51009" w:rsidRPr="00D51009" w:rsidRDefault="00D51009" w:rsidP="00D51009">
      <w:pPr>
        <w:widowControl w:val="0"/>
        <w:numPr>
          <w:ilvl w:val="2"/>
          <w:numId w:val="2"/>
        </w:numPr>
        <w:tabs>
          <w:tab w:val="left" w:pos="1065"/>
        </w:tabs>
        <w:autoSpaceDE w:val="0"/>
        <w:autoSpaceDN w:val="0"/>
        <w:ind w:left="1065" w:right="145"/>
        <w:jc w:val="both"/>
        <w:rPr>
          <w:sz w:val="24"/>
          <w:szCs w:val="24"/>
        </w:rPr>
      </w:pPr>
      <w:r w:rsidRPr="00D51009">
        <w:rPr>
          <w:sz w:val="24"/>
          <w:szCs w:val="24"/>
        </w:rPr>
        <w:t>What improvements can AIOU policy makers make to enhance the online exam experience for management and international students?</w:t>
      </w:r>
    </w:p>
    <w:p w:rsidR="00D51009" w:rsidRPr="00D51009" w:rsidRDefault="00D51009" w:rsidP="00D51009">
      <w:pPr>
        <w:widowControl w:val="0"/>
        <w:numPr>
          <w:ilvl w:val="2"/>
          <w:numId w:val="2"/>
        </w:numPr>
        <w:tabs>
          <w:tab w:val="left" w:pos="1065"/>
        </w:tabs>
        <w:autoSpaceDE w:val="0"/>
        <w:autoSpaceDN w:val="0"/>
        <w:ind w:left="1065" w:right="144"/>
        <w:jc w:val="both"/>
        <w:rPr>
          <w:sz w:val="24"/>
          <w:szCs w:val="24"/>
        </w:rPr>
      </w:pPr>
      <w:r w:rsidRPr="00D51009">
        <w:rPr>
          <w:sz w:val="24"/>
          <w:szCs w:val="24"/>
        </w:rPr>
        <w:t xml:space="preserve">How do external factors, such as internet access and home environment, affect the online exam performance of management and international students at </w:t>
      </w:r>
      <w:proofErr w:type="gramStart"/>
      <w:r w:rsidRPr="00D51009">
        <w:rPr>
          <w:sz w:val="24"/>
          <w:szCs w:val="24"/>
        </w:rPr>
        <w:t>AIOU.</w:t>
      </w:r>
      <w:proofErr w:type="gramEnd"/>
    </w:p>
    <w:p w:rsidR="00D51009" w:rsidRPr="00D51009" w:rsidRDefault="00D51009" w:rsidP="00D51009">
      <w:pPr>
        <w:ind w:right="9"/>
        <w:rPr>
          <w:b/>
          <w:spacing w:val="-2"/>
          <w:sz w:val="28"/>
          <w:szCs w:val="28"/>
        </w:rPr>
      </w:pPr>
      <w:r w:rsidRPr="00D51009">
        <w:rPr>
          <w:b/>
          <w:sz w:val="28"/>
          <w:szCs w:val="28"/>
        </w:rPr>
        <w:t>Review</w:t>
      </w:r>
      <w:r w:rsidRPr="00D51009">
        <w:rPr>
          <w:b/>
          <w:spacing w:val="-12"/>
          <w:sz w:val="28"/>
          <w:szCs w:val="28"/>
        </w:rPr>
        <w:t xml:space="preserve"> </w:t>
      </w:r>
      <w:r w:rsidRPr="00D51009">
        <w:rPr>
          <w:b/>
          <w:sz w:val="28"/>
          <w:szCs w:val="28"/>
        </w:rPr>
        <w:t>of</w:t>
      </w:r>
      <w:r w:rsidRPr="00D51009">
        <w:rPr>
          <w:b/>
          <w:spacing w:val="-10"/>
          <w:sz w:val="28"/>
          <w:szCs w:val="28"/>
        </w:rPr>
        <w:t xml:space="preserve"> </w:t>
      </w:r>
      <w:r w:rsidRPr="00D51009">
        <w:rPr>
          <w:b/>
          <w:sz w:val="28"/>
          <w:szCs w:val="28"/>
        </w:rPr>
        <w:t>the</w:t>
      </w:r>
      <w:r w:rsidRPr="00D51009">
        <w:rPr>
          <w:b/>
          <w:spacing w:val="-12"/>
          <w:sz w:val="28"/>
          <w:szCs w:val="28"/>
        </w:rPr>
        <w:t xml:space="preserve"> </w:t>
      </w:r>
      <w:r>
        <w:rPr>
          <w:b/>
          <w:sz w:val="28"/>
          <w:szCs w:val="28"/>
        </w:rPr>
        <w:t>r</w:t>
      </w:r>
      <w:r w:rsidRPr="00D51009">
        <w:rPr>
          <w:b/>
          <w:sz w:val="28"/>
          <w:szCs w:val="28"/>
        </w:rPr>
        <w:t>elated</w:t>
      </w:r>
      <w:r w:rsidRPr="00D51009">
        <w:rPr>
          <w:b/>
          <w:spacing w:val="-11"/>
          <w:sz w:val="28"/>
          <w:szCs w:val="28"/>
        </w:rPr>
        <w:t xml:space="preserve"> </w:t>
      </w:r>
      <w:r>
        <w:rPr>
          <w:b/>
          <w:spacing w:val="-2"/>
          <w:sz w:val="28"/>
          <w:szCs w:val="28"/>
        </w:rPr>
        <w:t>l</w:t>
      </w:r>
      <w:r w:rsidRPr="00D51009">
        <w:rPr>
          <w:b/>
          <w:spacing w:val="-2"/>
          <w:sz w:val="28"/>
          <w:szCs w:val="28"/>
        </w:rPr>
        <w:t>iterature</w:t>
      </w:r>
    </w:p>
    <w:p w:rsidR="00D51009" w:rsidRDefault="00D51009" w:rsidP="00D51009">
      <w:pPr>
        <w:ind w:right="9" w:firstLine="990"/>
        <w:jc w:val="both"/>
        <w:rPr>
          <w:sz w:val="24"/>
          <w:szCs w:val="24"/>
        </w:rPr>
      </w:pPr>
      <w:r w:rsidRPr="00D51009">
        <w:rPr>
          <w:sz w:val="24"/>
          <w:szCs w:val="24"/>
        </w:rPr>
        <w:t xml:space="preserve">The transition to online examinations has transformed the landscape of educational assessment, particularly for institutions catering to international students. As universities like </w:t>
      </w:r>
      <w:proofErr w:type="spellStart"/>
      <w:r w:rsidRPr="00D51009">
        <w:rPr>
          <w:sz w:val="24"/>
          <w:szCs w:val="24"/>
        </w:rPr>
        <w:t>Allama</w:t>
      </w:r>
      <w:proofErr w:type="spellEnd"/>
      <w:r w:rsidRPr="00D51009">
        <w:rPr>
          <w:sz w:val="24"/>
          <w:szCs w:val="24"/>
        </w:rPr>
        <w:t xml:space="preserve"> Iqbal Open University (AIOU) embrace digital assessment methods, various challenges</w:t>
      </w:r>
      <w:r w:rsidRPr="00D51009">
        <w:rPr>
          <w:spacing w:val="-5"/>
          <w:sz w:val="24"/>
          <w:szCs w:val="24"/>
        </w:rPr>
        <w:t xml:space="preserve"> </w:t>
      </w:r>
      <w:r w:rsidRPr="00D51009">
        <w:rPr>
          <w:sz w:val="24"/>
          <w:szCs w:val="24"/>
        </w:rPr>
        <w:t>have</w:t>
      </w:r>
      <w:r w:rsidRPr="00D51009">
        <w:rPr>
          <w:spacing w:val="-5"/>
          <w:sz w:val="24"/>
          <w:szCs w:val="24"/>
        </w:rPr>
        <w:t xml:space="preserve"> </w:t>
      </w:r>
      <w:r w:rsidRPr="00D51009">
        <w:rPr>
          <w:sz w:val="24"/>
          <w:szCs w:val="24"/>
        </w:rPr>
        <w:t>emerged</w:t>
      </w:r>
      <w:r w:rsidRPr="00D51009">
        <w:rPr>
          <w:spacing w:val="-2"/>
          <w:sz w:val="24"/>
          <w:szCs w:val="24"/>
        </w:rPr>
        <w:t xml:space="preserve"> </w:t>
      </w:r>
      <w:r w:rsidRPr="00D51009">
        <w:rPr>
          <w:sz w:val="24"/>
          <w:szCs w:val="24"/>
        </w:rPr>
        <w:t>that</w:t>
      </w:r>
      <w:r w:rsidRPr="00D51009">
        <w:rPr>
          <w:spacing w:val="-4"/>
          <w:sz w:val="24"/>
          <w:szCs w:val="24"/>
        </w:rPr>
        <w:t xml:space="preserve"> </w:t>
      </w:r>
      <w:r w:rsidRPr="00D51009">
        <w:rPr>
          <w:sz w:val="24"/>
          <w:szCs w:val="24"/>
        </w:rPr>
        <w:t>management</w:t>
      </w:r>
      <w:r w:rsidRPr="00D51009">
        <w:rPr>
          <w:spacing w:val="-4"/>
          <w:sz w:val="24"/>
          <w:szCs w:val="24"/>
        </w:rPr>
        <w:t xml:space="preserve"> </w:t>
      </w:r>
      <w:r w:rsidRPr="00D51009">
        <w:rPr>
          <w:sz w:val="24"/>
          <w:szCs w:val="24"/>
        </w:rPr>
        <w:t>must</w:t>
      </w:r>
      <w:r w:rsidRPr="00D51009">
        <w:rPr>
          <w:spacing w:val="-4"/>
          <w:sz w:val="24"/>
          <w:szCs w:val="24"/>
        </w:rPr>
        <w:t xml:space="preserve"> </w:t>
      </w:r>
      <w:r w:rsidRPr="00D51009">
        <w:rPr>
          <w:sz w:val="24"/>
          <w:szCs w:val="24"/>
        </w:rPr>
        <w:t>navigate</w:t>
      </w:r>
      <w:r w:rsidRPr="00D51009">
        <w:rPr>
          <w:spacing w:val="-4"/>
          <w:sz w:val="24"/>
          <w:szCs w:val="24"/>
        </w:rPr>
        <w:t xml:space="preserve"> </w:t>
      </w:r>
      <w:r w:rsidRPr="00D51009">
        <w:rPr>
          <w:sz w:val="24"/>
          <w:szCs w:val="24"/>
        </w:rPr>
        <w:t>to</w:t>
      </w:r>
      <w:r w:rsidRPr="00D51009">
        <w:rPr>
          <w:spacing w:val="-4"/>
          <w:sz w:val="24"/>
          <w:szCs w:val="24"/>
        </w:rPr>
        <w:t xml:space="preserve"> </w:t>
      </w:r>
      <w:r w:rsidRPr="00D51009">
        <w:rPr>
          <w:sz w:val="24"/>
          <w:szCs w:val="24"/>
        </w:rPr>
        <w:t>ensure</w:t>
      </w:r>
      <w:r w:rsidRPr="00D51009">
        <w:rPr>
          <w:spacing w:val="-6"/>
          <w:sz w:val="24"/>
          <w:szCs w:val="24"/>
        </w:rPr>
        <w:t xml:space="preserve"> </w:t>
      </w:r>
      <w:r w:rsidRPr="00D51009">
        <w:rPr>
          <w:sz w:val="24"/>
          <w:szCs w:val="24"/>
        </w:rPr>
        <w:t>fairness,</w:t>
      </w:r>
      <w:r w:rsidRPr="00D51009">
        <w:rPr>
          <w:spacing w:val="-4"/>
          <w:sz w:val="24"/>
          <w:szCs w:val="24"/>
        </w:rPr>
        <w:t xml:space="preserve"> </w:t>
      </w:r>
      <w:r w:rsidRPr="00D51009">
        <w:rPr>
          <w:sz w:val="24"/>
          <w:szCs w:val="24"/>
        </w:rPr>
        <w:t>accessibility,</w:t>
      </w:r>
      <w:r w:rsidRPr="00D51009">
        <w:rPr>
          <w:spacing w:val="-4"/>
          <w:sz w:val="24"/>
          <w:szCs w:val="24"/>
        </w:rPr>
        <w:t xml:space="preserve"> </w:t>
      </w:r>
      <w:r w:rsidRPr="00D51009">
        <w:rPr>
          <w:sz w:val="24"/>
          <w:szCs w:val="24"/>
        </w:rPr>
        <w:t>and academic</w:t>
      </w:r>
      <w:r w:rsidRPr="00D51009">
        <w:rPr>
          <w:spacing w:val="-5"/>
          <w:sz w:val="24"/>
          <w:szCs w:val="24"/>
        </w:rPr>
        <w:t xml:space="preserve"> </w:t>
      </w:r>
      <w:r w:rsidRPr="00D51009">
        <w:rPr>
          <w:sz w:val="24"/>
          <w:szCs w:val="24"/>
        </w:rPr>
        <w:t>integrity.</w:t>
      </w:r>
      <w:r w:rsidRPr="00D51009">
        <w:rPr>
          <w:spacing w:val="-4"/>
          <w:sz w:val="24"/>
          <w:szCs w:val="24"/>
        </w:rPr>
        <w:t xml:space="preserve"> </w:t>
      </w:r>
      <w:r w:rsidRPr="00D51009">
        <w:rPr>
          <w:sz w:val="24"/>
          <w:szCs w:val="24"/>
        </w:rPr>
        <w:t>Existing</w:t>
      </w:r>
      <w:r w:rsidRPr="00D51009">
        <w:rPr>
          <w:spacing w:val="-4"/>
          <w:sz w:val="24"/>
          <w:szCs w:val="24"/>
        </w:rPr>
        <w:t xml:space="preserve"> </w:t>
      </w:r>
      <w:r w:rsidRPr="00D51009">
        <w:rPr>
          <w:sz w:val="24"/>
          <w:szCs w:val="24"/>
        </w:rPr>
        <w:t>literature</w:t>
      </w:r>
      <w:r w:rsidRPr="00D51009">
        <w:rPr>
          <w:spacing w:val="-6"/>
          <w:sz w:val="24"/>
          <w:szCs w:val="24"/>
        </w:rPr>
        <w:t xml:space="preserve"> </w:t>
      </w:r>
      <w:r w:rsidRPr="00D51009">
        <w:rPr>
          <w:sz w:val="24"/>
          <w:szCs w:val="24"/>
        </w:rPr>
        <w:t>highlights</w:t>
      </w:r>
      <w:r w:rsidRPr="00D51009">
        <w:rPr>
          <w:spacing w:val="-7"/>
          <w:sz w:val="24"/>
          <w:szCs w:val="24"/>
        </w:rPr>
        <w:t xml:space="preserve"> </w:t>
      </w:r>
      <w:r w:rsidRPr="00D51009">
        <w:rPr>
          <w:sz w:val="24"/>
          <w:szCs w:val="24"/>
        </w:rPr>
        <w:t>issues</w:t>
      </w:r>
      <w:r w:rsidRPr="00D51009">
        <w:rPr>
          <w:spacing w:val="-5"/>
          <w:sz w:val="24"/>
          <w:szCs w:val="24"/>
        </w:rPr>
        <w:t xml:space="preserve"> </w:t>
      </w:r>
      <w:r w:rsidRPr="00D51009">
        <w:rPr>
          <w:sz w:val="24"/>
          <w:szCs w:val="24"/>
        </w:rPr>
        <w:t>such</w:t>
      </w:r>
      <w:r w:rsidRPr="00D51009">
        <w:rPr>
          <w:spacing w:val="-4"/>
          <w:sz w:val="24"/>
          <w:szCs w:val="24"/>
        </w:rPr>
        <w:t xml:space="preserve"> </w:t>
      </w:r>
      <w:r w:rsidRPr="00D51009">
        <w:rPr>
          <w:sz w:val="24"/>
          <w:szCs w:val="24"/>
        </w:rPr>
        <w:t>as</w:t>
      </w:r>
      <w:r w:rsidRPr="00D51009">
        <w:rPr>
          <w:spacing w:val="-5"/>
          <w:sz w:val="24"/>
          <w:szCs w:val="24"/>
        </w:rPr>
        <w:t xml:space="preserve"> </w:t>
      </w:r>
      <w:r w:rsidRPr="00D51009">
        <w:rPr>
          <w:sz w:val="24"/>
          <w:szCs w:val="24"/>
        </w:rPr>
        <w:t>technological</w:t>
      </w:r>
      <w:r w:rsidRPr="00D51009">
        <w:rPr>
          <w:spacing w:val="-4"/>
          <w:sz w:val="24"/>
          <w:szCs w:val="24"/>
        </w:rPr>
        <w:t xml:space="preserve"> </w:t>
      </w:r>
      <w:r w:rsidRPr="00D51009">
        <w:rPr>
          <w:sz w:val="24"/>
          <w:szCs w:val="24"/>
        </w:rPr>
        <w:t>barriers,</w:t>
      </w:r>
      <w:r w:rsidRPr="00D51009">
        <w:rPr>
          <w:spacing w:val="-4"/>
          <w:sz w:val="24"/>
          <w:szCs w:val="24"/>
        </w:rPr>
        <w:t xml:space="preserve"> </w:t>
      </w:r>
      <w:r w:rsidRPr="00D51009">
        <w:rPr>
          <w:sz w:val="24"/>
          <w:szCs w:val="24"/>
        </w:rPr>
        <w:t>cultural differences, and the need for robust administrative frameworks (Huber &amp; Helm, 2020). Furthermore, studies indicate that the acceptance and effectiveness of online assessments can vary</w:t>
      </w:r>
      <w:r w:rsidRPr="00D51009">
        <w:rPr>
          <w:spacing w:val="-3"/>
          <w:sz w:val="24"/>
          <w:szCs w:val="24"/>
        </w:rPr>
        <w:t xml:space="preserve"> </w:t>
      </w:r>
      <w:r w:rsidRPr="00D51009">
        <w:rPr>
          <w:sz w:val="24"/>
          <w:szCs w:val="24"/>
        </w:rPr>
        <w:t>significantly</w:t>
      </w:r>
      <w:r w:rsidRPr="00D51009">
        <w:rPr>
          <w:spacing w:val="-3"/>
          <w:sz w:val="24"/>
          <w:szCs w:val="24"/>
        </w:rPr>
        <w:t xml:space="preserve"> </w:t>
      </w:r>
      <w:r w:rsidRPr="00D51009">
        <w:rPr>
          <w:sz w:val="24"/>
          <w:szCs w:val="24"/>
        </w:rPr>
        <w:t>based</w:t>
      </w:r>
      <w:r w:rsidRPr="00D51009">
        <w:rPr>
          <w:spacing w:val="-1"/>
          <w:sz w:val="24"/>
          <w:szCs w:val="24"/>
        </w:rPr>
        <w:t xml:space="preserve"> </w:t>
      </w:r>
      <w:r w:rsidRPr="00D51009">
        <w:rPr>
          <w:sz w:val="24"/>
          <w:szCs w:val="24"/>
        </w:rPr>
        <w:t>on</w:t>
      </w:r>
      <w:r w:rsidRPr="00D51009">
        <w:rPr>
          <w:spacing w:val="-3"/>
          <w:sz w:val="24"/>
          <w:szCs w:val="24"/>
        </w:rPr>
        <w:t xml:space="preserve"> </w:t>
      </w:r>
      <w:r w:rsidRPr="00D51009">
        <w:rPr>
          <w:sz w:val="24"/>
          <w:szCs w:val="24"/>
        </w:rPr>
        <w:t>students'</w:t>
      </w:r>
      <w:r w:rsidRPr="00D51009">
        <w:rPr>
          <w:spacing w:val="-4"/>
          <w:sz w:val="24"/>
          <w:szCs w:val="24"/>
        </w:rPr>
        <w:t xml:space="preserve"> </w:t>
      </w:r>
      <w:r w:rsidRPr="00D51009">
        <w:rPr>
          <w:sz w:val="24"/>
          <w:szCs w:val="24"/>
        </w:rPr>
        <w:t>digital</w:t>
      </w:r>
      <w:r w:rsidRPr="00D51009">
        <w:rPr>
          <w:spacing w:val="-3"/>
          <w:sz w:val="24"/>
          <w:szCs w:val="24"/>
        </w:rPr>
        <w:t xml:space="preserve"> </w:t>
      </w:r>
      <w:r w:rsidRPr="00D51009">
        <w:rPr>
          <w:sz w:val="24"/>
          <w:szCs w:val="24"/>
        </w:rPr>
        <w:t>literacy</w:t>
      </w:r>
      <w:r w:rsidRPr="00D51009">
        <w:rPr>
          <w:spacing w:val="-3"/>
          <w:sz w:val="24"/>
          <w:szCs w:val="24"/>
        </w:rPr>
        <w:t xml:space="preserve"> </w:t>
      </w:r>
      <w:r w:rsidRPr="00D51009">
        <w:rPr>
          <w:sz w:val="24"/>
          <w:szCs w:val="24"/>
        </w:rPr>
        <w:t>and</w:t>
      </w:r>
      <w:r w:rsidRPr="00D51009">
        <w:rPr>
          <w:spacing w:val="-3"/>
          <w:sz w:val="24"/>
          <w:szCs w:val="24"/>
        </w:rPr>
        <w:t xml:space="preserve"> </w:t>
      </w:r>
      <w:r w:rsidRPr="00D51009">
        <w:rPr>
          <w:sz w:val="24"/>
          <w:szCs w:val="24"/>
        </w:rPr>
        <w:t>socio-economic</w:t>
      </w:r>
      <w:r w:rsidRPr="00D51009">
        <w:rPr>
          <w:spacing w:val="-2"/>
          <w:sz w:val="24"/>
          <w:szCs w:val="24"/>
        </w:rPr>
        <w:t xml:space="preserve"> </w:t>
      </w:r>
      <w:r w:rsidRPr="00D51009">
        <w:rPr>
          <w:sz w:val="24"/>
          <w:szCs w:val="24"/>
        </w:rPr>
        <w:t>backgrounds</w:t>
      </w:r>
      <w:r w:rsidRPr="00D51009">
        <w:rPr>
          <w:spacing w:val="-1"/>
          <w:sz w:val="24"/>
          <w:szCs w:val="24"/>
        </w:rPr>
        <w:t xml:space="preserve"> </w:t>
      </w:r>
      <w:r w:rsidRPr="00D51009">
        <w:rPr>
          <w:sz w:val="24"/>
          <w:szCs w:val="24"/>
        </w:rPr>
        <w:t>(Tate</w:t>
      </w:r>
      <w:r w:rsidRPr="00D51009">
        <w:rPr>
          <w:spacing w:val="-3"/>
          <w:sz w:val="24"/>
          <w:szCs w:val="24"/>
        </w:rPr>
        <w:t xml:space="preserve"> </w:t>
      </w:r>
      <w:r w:rsidRPr="00D51009">
        <w:rPr>
          <w:sz w:val="24"/>
          <w:szCs w:val="24"/>
        </w:rPr>
        <w:t xml:space="preserve">&amp; </w:t>
      </w:r>
      <w:proofErr w:type="spellStart"/>
      <w:r w:rsidRPr="00D51009">
        <w:rPr>
          <w:sz w:val="24"/>
          <w:szCs w:val="24"/>
        </w:rPr>
        <w:t>Warschauer</w:t>
      </w:r>
      <w:proofErr w:type="spellEnd"/>
      <w:r w:rsidRPr="00D51009">
        <w:rPr>
          <w:sz w:val="24"/>
          <w:szCs w:val="24"/>
        </w:rPr>
        <w:t>, 2022). There is a need to understand all these challenges to make a successful management plan to achieve better educational achievement for international students. The</w:t>
      </w:r>
      <w:r w:rsidRPr="00D51009">
        <w:rPr>
          <w:spacing w:val="-14"/>
          <w:sz w:val="24"/>
          <w:szCs w:val="24"/>
        </w:rPr>
        <w:t xml:space="preserve"> </w:t>
      </w:r>
      <w:r w:rsidRPr="00D51009">
        <w:rPr>
          <w:sz w:val="24"/>
          <w:szCs w:val="24"/>
        </w:rPr>
        <w:t>transition</w:t>
      </w:r>
      <w:r w:rsidRPr="00D51009">
        <w:rPr>
          <w:spacing w:val="-13"/>
          <w:sz w:val="24"/>
          <w:szCs w:val="24"/>
        </w:rPr>
        <w:t xml:space="preserve"> </w:t>
      </w:r>
      <w:r w:rsidRPr="00D51009">
        <w:rPr>
          <w:sz w:val="24"/>
          <w:szCs w:val="24"/>
        </w:rPr>
        <w:t>from</w:t>
      </w:r>
      <w:r w:rsidRPr="00D51009">
        <w:rPr>
          <w:spacing w:val="-10"/>
          <w:sz w:val="24"/>
          <w:szCs w:val="24"/>
        </w:rPr>
        <w:t xml:space="preserve"> </w:t>
      </w:r>
      <w:r w:rsidRPr="00D51009">
        <w:rPr>
          <w:sz w:val="24"/>
          <w:szCs w:val="24"/>
        </w:rPr>
        <w:t>traditional</w:t>
      </w:r>
      <w:r w:rsidRPr="00D51009">
        <w:rPr>
          <w:spacing w:val="-13"/>
          <w:sz w:val="24"/>
          <w:szCs w:val="24"/>
        </w:rPr>
        <w:t xml:space="preserve"> </w:t>
      </w:r>
      <w:r w:rsidRPr="00D51009">
        <w:rPr>
          <w:sz w:val="24"/>
          <w:szCs w:val="24"/>
        </w:rPr>
        <w:t>teaching</w:t>
      </w:r>
      <w:r w:rsidRPr="00D51009">
        <w:rPr>
          <w:spacing w:val="-10"/>
          <w:sz w:val="24"/>
          <w:szCs w:val="24"/>
        </w:rPr>
        <w:t xml:space="preserve"> </w:t>
      </w:r>
      <w:r w:rsidRPr="00D51009">
        <w:rPr>
          <w:sz w:val="24"/>
          <w:szCs w:val="24"/>
        </w:rPr>
        <w:t>and</w:t>
      </w:r>
      <w:r w:rsidRPr="00D51009">
        <w:rPr>
          <w:spacing w:val="-13"/>
          <w:sz w:val="24"/>
          <w:szCs w:val="24"/>
        </w:rPr>
        <w:t xml:space="preserve"> </w:t>
      </w:r>
      <w:r w:rsidRPr="00D51009">
        <w:rPr>
          <w:sz w:val="24"/>
          <w:szCs w:val="24"/>
        </w:rPr>
        <w:t>learning</w:t>
      </w:r>
      <w:r w:rsidRPr="00D51009">
        <w:rPr>
          <w:spacing w:val="-13"/>
          <w:sz w:val="24"/>
          <w:szCs w:val="24"/>
        </w:rPr>
        <w:t xml:space="preserve"> </w:t>
      </w:r>
      <w:r w:rsidRPr="00D51009">
        <w:rPr>
          <w:sz w:val="24"/>
          <w:szCs w:val="24"/>
        </w:rPr>
        <w:t>to</w:t>
      </w:r>
      <w:r w:rsidRPr="00D51009">
        <w:rPr>
          <w:spacing w:val="-13"/>
          <w:sz w:val="24"/>
          <w:szCs w:val="24"/>
        </w:rPr>
        <w:t xml:space="preserve"> </w:t>
      </w:r>
      <w:r w:rsidRPr="00D51009">
        <w:rPr>
          <w:sz w:val="24"/>
          <w:szCs w:val="24"/>
        </w:rPr>
        <w:t>online</w:t>
      </w:r>
      <w:r w:rsidRPr="00D51009">
        <w:rPr>
          <w:spacing w:val="-14"/>
          <w:sz w:val="24"/>
          <w:szCs w:val="24"/>
        </w:rPr>
        <w:t xml:space="preserve"> </w:t>
      </w:r>
      <w:r w:rsidRPr="00D51009">
        <w:rPr>
          <w:sz w:val="24"/>
          <w:szCs w:val="24"/>
        </w:rPr>
        <w:t>learning</w:t>
      </w:r>
      <w:r w:rsidRPr="00D51009">
        <w:rPr>
          <w:spacing w:val="-13"/>
          <w:sz w:val="24"/>
          <w:szCs w:val="24"/>
        </w:rPr>
        <w:t xml:space="preserve"> </w:t>
      </w:r>
      <w:r w:rsidRPr="00D51009">
        <w:rPr>
          <w:sz w:val="24"/>
          <w:szCs w:val="24"/>
        </w:rPr>
        <w:t>necessitates</w:t>
      </w:r>
      <w:r w:rsidRPr="00D51009">
        <w:rPr>
          <w:spacing w:val="-13"/>
          <w:sz w:val="24"/>
          <w:szCs w:val="24"/>
        </w:rPr>
        <w:t xml:space="preserve"> </w:t>
      </w:r>
      <w:r w:rsidRPr="00D51009">
        <w:rPr>
          <w:sz w:val="24"/>
          <w:szCs w:val="24"/>
        </w:rPr>
        <w:t>that all</w:t>
      </w:r>
      <w:r w:rsidRPr="00D51009">
        <w:rPr>
          <w:spacing w:val="-15"/>
          <w:sz w:val="24"/>
          <w:szCs w:val="24"/>
        </w:rPr>
        <w:t xml:space="preserve"> </w:t>
      </w:r>
      <w:r w:rsidRPr="00D51009">
        <w:rPr>
          <w:sz w:val="24"/>
          <w:szCs w:val="24"/>
        </w:rPr>
        <w:t>lecturers</w:t>
      </w:r>
      <w:r w:rsidRPr="00D51009">
        <w:rPr>
          <w:spacing w:val="-13"/>
          <w:sz w:val="24"/>
          <w:szCs w:val="24"/>
        </w:rPr>
        <w:t xml:space="preserve"> </w:t>
      </w:r>
      <w:r w:rsidRPr="00D51009">
        <w:rPr>
          <w:sz w:val="24"/>
          <w:szCs w:val="24"/>
        </w:rPr>
        <w:t>and</w:t>
      </w:r>
      <w:r w:rsidRPr="00D51009">
        <w:rPr>
          <w:spacing w:val="-15"/>
          <w:sz w:val="24"/>
          <w:szCs w:val="24"/>
        </w:rPr>
        <w:t xml:space="preserve"> </w:t>
      </w:r>
      <w:r w:rsidRPr="00D51009">
        <w:rPr>
          <w:sz w:val="24"/>
          <w:szCs w:val="24"/>
        </w:rPr>
        <w:t>teachers</w:t>
      </w:r>
      <w:r w:rsidRPr="00D51009">
        <w:rPr>
          <w:spacing w:val="-14"/>
          <w:sz w:val="24"/>
          <w:szCs w:val="24"/>
        </w:rPr>
        <w:t xml:space="preserve"> </w:t>
      </w:r>
      <w:r w:rsidRPr="00D51009">
        <w:rPr>
          <w:sz w:val="24"/>
          <w:szCs w:val="24"/>
        </w:rPr>
        <w:t>reevaluate</w:t>
      </w:r>
      <w:r w:rsidRPr="00D51009">
        <w:rPr>
          <w:spacing w:val="-15"/>
          <w:sz w:val="24"/>
          <w:szCs w:val="24"/>
        </w:rPr>
        <w:t xml:space="preserve"> </w:t>
      </w:r>
      <w:r w:rsidRPr="00D51009">
        <w:rPr>
          <w:sz w:val="24"/>
          <w:szCs w:val="24"/>
        </w:rPr>
        <w:t>the</w:t>
      </w:r>
      <w:r w:rsidRPr="00D51009">
        <w:rPr>
          <w:spacing w:val="-13"/>
          <w:sz w:val="24"/>
          <w:szCs w:val="24"/>
        </w:rPr>
        <w:t xml:space="preserve"> </w:t>
      </w:r>
      <w:r w:rsidRPr="00D51009">
        <w:rPr>
          <w:sz w:val="24"/>
          <w:szCs w:val="24"/>
        </w:rPr>
        <w:t>appropriate</w:t>
      </w:r>
      <w:r w:rsidRPr="00D51009">
        <w:rPr>
          <w:spacing w:val="-15"/>
          <w:sz w:val="24"/>
          <w:szCs w:val="24"/>
        </w:rPr>
        <w:t xml:space="preserve"> </w:t>
      </w:r>
      <w:r w:rsidRPr="00D51009">
        <w:rPr>
          <w:sz w:val="24"/>
          <w:szCs w:val="24"/>
        </w:rPr>
        <w:t>types</w:t>
      </w:r>
      <w:r w:rsidRPr="00D51009">
        <w:rPr>
          <w:spacing w:val="-15"/>
          <w:sz w:val="24"/>
          <w:szCs w:val="24"/>
        </w:rPr>
        <w:t xml:space="preserve"> </w:t>
      </w:r>
      <w:r w:rsidRPr="00D51009">
        <w:rPr>
          <w:sz w:val="24"/>
          <w:szCs w:val="24"/>
        </w:rPr>
        <w:t>of</w:t>
      </w:r>
      <w:r w:rsidRPr="00D51009">
        <w:rPr>
          <w:spacing w:val="-14"/>
          <w:sz w:val="24"/>
          <w:szCs w:val="24"/>
        </w:rPr>
        <w:t xml:space="preserve"> </w:t>
      </w:r>
      <w:r w:rsidRPr="00D51009">
        <w:rPr>
          <w:sz w:val="24"/>
          <w:szCs w:val="24"/>
        </w:rPr>
        <w:t>assessments</w:t>
      </w:r>
      <w:r w:rsidRPr="00D51009">
        <w:rPr>
          <w:spacing w:val="-15"/>
          <w:sz w:val="24"/>
          <w:szCs w:val="24"/>
        </w:rPr>
        <w:t xml:space="preserve"> </w:t>
      </w:r>
      <w:r w:rsidRPr="00D51009">
        <w:rPr>
          <w:sz w:val="24"/>
          <w:szCs w:val="24"/>
        </w:rPr>
        <w:t>for</w:t>
      </w:r>
      <w:r w:rsidRPr="00D51009">
        <w:rPr>
          <w:spacing w:val="-14"/>
          <w:sz w:val="24"/>
          <w:szCs w:val="24"/>
        </w:rPr>
        <w:t xml:space="preserve"> </w:t>
      </w:r>
      <w:r w:rsidRPr="00D51009">
        <w:rPr>
          <w:sz w:val="24"/>
          <w:szCs w:val="24"/>
        </w:rPr>
        <w:t>the</w:t>
      </w:r>
      <w:r w:rsidRPr="00D51009">
        <w:rPr>
          <w:spacing w:val="-15"/>
          <w:sz w:val="24"/>
          <w:szCs w:val="24"/>
        </w:rPr>
        <w:t xml:space="preserve"> </w:t>
      </w:r>
      <w:r w:rsidRPr="00D51009">
        <w:rPr>
          <w:sz w:val="24"/>
          <w:szCs w:val="24"/>
        </w:rPr>
        <w:t>online</w:t>
      </w:r>
      <w:r w:rsidRPr="00D51009">
        <w:rPr>
          <w:spacing w:val="-15"/>
          <w:sz w:val="24"/>
          <w:szCs w:val="24"/>
        </w:rPr>
        <w:t xml:space="preserve"> </w:t>
      </w:r>
      <w:r w:rsidRPr="00D51009">
        <w:rPr>
          <w:sz w:val="24"/>
          <w:szCs w:val="24"/>
        </w:rPr>
        <w:t>learning environment, particularly for speaking, due to the physical separation between lecturers and students. Assessment is frequently regarded as an indispensable instructional component. Assessment substantially</w:t>
      </w:r>
      <w:r w:rsidRPr="00D51009">
        <w:rPr>
          <w:spacing w:val="-2"/>
          <w:sz w:val="24"/>
          <w:szCs w:val="24"/>
        </w:rPr>
        <w:t xml:space="preserve"> </w:t>
      </w:r>
      <w:r w:rsidRPr="00D51009">
        <w:rPr>
          <w:sz w:val="24"/>
          <w:szCs w:val="24"/>
        </w:rPr>
        <w:t>impacts the way learners are</w:t>
      </w:r>
      <w:r w:rsidRPr="00D51009">
        <w:rPr>
          <w:spacing w:val="-2"/>
          <w:sz w:val="24"/>
          <w:szCs w:val="24"/>
        </w:rPr>
        <w:t xml:space="preserve"> </w:t>
      </w:r>
      <w:r w:rsidRPr="00D51009">
        <w:rPr>
          <w:sz w:val="24"/>
          <w:szCs w:val="24"/>
        </w:rPr>
        <w:t>instructed, and classroom activities are implemented (Rahman et al., 2022). Like traditional classroom instruction, assessment is a crucial component of online learning. Measurement of learning outcomes during the online assessment is difficult, mostly because of student academic dishonesty, which can result in inaccurate evaluations (</w:t>
      </w:r>
      <w:proofErr w:type="spellStart"/>
      <w:r w:rsidRPr="00D51009">
        <w:rPr>
          <w:sz w:val="24"/>
          <w:szCs w:val="24"/>
        </w:rPr>
        <w:t>Garg</w:t>
      </w:r>
      <w:proofErr w:type="spellEnd"/>
      <w:r w:rsidRPr="00D51009">
        <w:rPr>
          <w:sz w:val="24"/>
          <w:szCs w:val="24"/>
        </w:rPr>
        <w:t xml:space="preserve"> &amp; </w:t>
      </w:r>
      <w:proofErr w:type="spellStart"/>
      <w:r w:rsidRPr="00D51009">
        <w:rPr>
          <w:sz w:val="24"/>
          <w:szCs w:val="24"/>
        </w:rPr>
        <w:t>Goel</w:t>
      </w:r>
      <w:proofErr w:type="spellEnd"/>
      <w:r w:rsidRPr="00D51009">
        <w:rPr>
          <w:sz w:val="24"/>
          <w:szCs w:val="24"/>
        </w:rPr>
        <w:t>,</w:t>
      </w:r>
      <w:r w:rsidRPr="00D51009">
        <w:rPr>
          <w:spacing w:val="-4"/>
          <w:sz w:val="24"/>
          <w:szCs w:val="24"/>
        </w:rPr>
        <w:t xml:space="preserve"> </w:t>
      </w:r>
      <w:r w:rsidRPr="00D51009">
        <w:rPr>
          <w:sz w:val="24"/>
          <w:szCs w:val="24"/>
        </w:rPr>
        <w:t>2022).</w:t>
      </w:r>
      <w:r w:rsidRPr="00D51009">
        <w:rPr>
          <w:spacing w:val="-4"/>
          <w:sz w:val="24"/>
          <w:szCs w:val="24"/>
        </w:rPr>
        <w:t xml:space="preserve"> </w:t>
      </w:r>
      <w:r w:rsidRPr="00D51009">
        <w:rPr>
          <w:sz w:val="24"/>
          <w:szCs w:val="24"/>
        </w:rPr>
        <w:t>Furthermore,</w:t>
      </w:r>
      <w:r w:rsidRPr="00D51009">
        <w:rPr>
          <w:spacing w:val="-4"/>
          <w:sz w:val="24"/>
          <w:szCs w:val="24"/>
        </w:rPr>
        <w:t xml:space="preserve"> </w:t>
      </w:r>
      <w:r w:rsidRPr="00D51009">
        <w:rPr>
          <w:sz w:val="24"/>
          <w:szCs w:val="24"/>
        </w:rPr>
        <w:t>there</w:t>
      </w:r>
      <w:r w:rsidRPr="00D51009">
        <w:rPr>
          <w:spacing w:val="-5"/>
          <w:sz w:val="24"/>
          <w:szCs w:val="24"/>
        </w:rPr>
        <w:t xml:space="preserve"> </w:t>
      </w:r>
      <w:r w:rsidRPr="00D51009">
        <w:rPr>
          <w:sz w:val="24"/>
          <w:szCs w:val="24"/>
        </w:rPr>
        <w:t>is</w:t>
      </w:r>
      <w:r w:rsidRPr="00D51009">
        <w:rPr>
          <w:spacing w:val="-5"/>
          <w:sz w:val="24"/>
          <w:szCs w:val="24"/>
        </w:rPr>
        <w:t xml:space="preserve"> </w:t>
      </w:r>
      <w:r w:rsidRPr="00D51009">
        <w:rPr>
          <w:sz w:val="24"/>
          <w:szCs w:val="24"/>
        </w:rPr>
        <w:t>a</w:t>
      </w:r>
      <w:r w:rsidRPr="00D51009">
        <w:rPr>
          <w:spacing w:val="-4"/>
          <w:sz w:val="24"/>
          <w:szCs w:val="24"/>
        </w:rPr>
        <w:t xml:space="preserve"> </w:t>
      </w:r>
      <w:r w:rsidRPr="00D51009">
        <w:rPr>
          <w:sz w:val="24"/>
          <w:szCs w:val="24"/>
        </w:rPr>
        <w:t>global</w:t>
      </w:r>
      <w:r w:rsidRPr="00D51009">
        <w:rPr>
          <w:spacing w:val="-4"/>
          <w:sz w:val="24"/>
          <w:szCs w:val="24"/>
        </w:rPr>
        <w:t xml:space="preserve"> </w:t>
      </w:r>
      <w:r w:rsidRPr="00D51009">
        <w:rPr>
          <w:sz w:val="24"/>
          <w:szCs w:val="24"/>
        </w:rPr>
        <w:t>trend</w:t>
      </w:r>
      <w:r w:rsidRPr="00D51009">
        <w:rPr>
          <w:spacing w:val="-4"/>
          <w:sz w:val="24"/>
          <w:szCs w:val="24"/>
        </w:rPr>
        <w:t xml:space="preserve"> </w:t>
      </w:r>
      <w:r w:rsidRPr="00D51009">
        <w:rPr>
          <w:sz w:val="24"/>
          <w:szCs w:val="24"/>
        </w:rPr>
        <w:t>toward</w:t>
      </w:r>
      <w:r w:rsidRPr="00D51009">
        <w:rPr>
          <w:spacing w:val="-4"/>
          <w:sz w:val="24"/>
          <w:szCs w:val="24"/>
        </w:rPr>
        <w:t xml:space="preserve"> </w:t>
      </w:r>
      <w:r w:rsidRPr="00D51009">
        <w:rPr>
          <w:sz w:val="24"/>
          <w:szCs w:val="24"/>
        </w:rPr>
        <w:t>online</w:t>
      </w:r>
      <w:r w:rsidRPr="00D51009">
        <w:rPr>
          <w:spacing w:val="-5"/>
          <w:sz w:val="24"/>
          <w:szCs w:val="24"/>
        </w:rPr>
        <w:t xml:space="preserve"> </w:t>
      </w:r>
      <w:r w:rsidRPr="00D51009">
        <w:rPr>
          <w:sz w:val="24"/>
          <w:szCs w:val="24"/>
        </w:rPr>
        <w:lastRenderedPageBreak/>
        <w:t>education</w:t>
      </w:r>
      <w:r w:rsidRPr="00D51009">
        <w:rPr>
          <w:spacing w:val="-4"/>
          <w:sz w:val="24"/>
          <w:szCs w:val="24"/>
        </w:rPr>
        <w:t xml:space="preserve"> </w:t>
      </w:r>
      <w:r w:rsidRPr="00D51009">
        <w:rPr>
          <w:sz w:val="24"/>
          <w:szCs w:val="24"/>
        </w:rPr>
        <w:t>in</w:t>
      </w:r>
      <w:r w:rsidRPr="00D51009">
        <w:rPr>
          <w:spacing w:val="-4"/>
          <w:sz w:val="24"/>
          <w:szCs w:val="24"/>
        </w:rPr>
        <w:t xml:space="preserve"> </w:t>
      </w:r>
      <w:r w:rsidRPr="00D51009">
        <w:rPr>
          <w:sz w:val="24"/>
          <w:szCs w:val="24"/>
        </w:rPr>
        <w:t>the</w:t>
      </w:r>
      <w:r w:rsidRPr="00D51009">
        <w:rPr>
          <w:spacing w:val="-5"/>
          <w:sz w:val="24"/>
          <w:szCs w:val="24"/>
        </w:rPr>
        <w:t xml:space="preserve"> </w:t>
      </w:r>
      <w:r w:rsidRPr="00D51009">
        <w:rPr>
          <w:sz w:val="24"/>
          <w:szCs w:val="24"/>
        </w:rPr>
        <w:t>contemporary academic environment brought on by the COVID-19 epidemic. Campus-like online courses are currently offered by numerous reputable schools as credit-based or non-credit-based courses, as</w:t>
      </w:r>
      <w:r w:rsidRPr="00D51009">
        <w:rPr>
          <w:spacing w:val="1"/>
          <w:sz w:val="24"/>
          <w:szCs w:val="24"/>
        </w:rPr>
        <w:t xml:space="preserve"> </w:t>
      </w:r>
      <w:r w:rsidRPr="00D51009">
        <w:rPr>
          <w:sz w:val="24"/>
          <w:szCs w:val="24"/>
        </w:rPr>
        <w:t>well</w:t>
      </w:r>
      <w:r w:rsidRPr="00D51009">
        <w:rPr>
          <w:spacing w:val="1"/>
          <w:sz w:val="24"/>
          <w:szCs w:val="24"/>
        </w:rPr>
        <w:t xml:space="preserve"> </w:t>
      </w:r>
      <w:r w:rsidRPr="00D51009">
        <w:rPr>
          <w:sz w:val="24"/>
          <w:szCs w:val="24"/>
        </w:rPr>
        <w:t>as</w:t>
      </w:r>
      <w:r w:rsidRPr="00D51009">
        <w:rPr>
          <w:spacing w:val="1"/>
          <w:sz w:val="24"/>
          <w:szCs w:val="24"/>
        </w:rPr>
        <w:t xml:space="preserve"> </w:t>
      </w:r>
      <w:r w:rsidRPr="00D51009">
        <w:rPr>
          <w:sz w:val="24"/>
          <w:szCs w:val="24"/>
        </w:rPr>
        <w:t>part of blended</w:t>
      </w:r>
      <w:r w:rsidRPr="00D51009">
        <w:rPr>
          <w:spacing w:val="1"/>
          <w:sz w:val="24"/>
          <w:szCs w:val="24"/>
        </w:rPr>
        <w:t xml:space="preserve"> </w:t>
      </w:r>
      <w:r w:rsidRPr="00D51009">
        <w:rPr>
          <w:sz w:val="24"/>
          <w:szCs w:val="24"/>
        </w:rPr>
        <w:t>learning or totally online education.</w:t>
      </w:r>
      <w:r w:rsidRPr="00D51009">
        <w:rPr>
          <w:spacing w:val="1"/>
          <w:sz w:val="24"/>
          <w:szCs w:val="24"/>
        </w:rPr>
        <w:t xml:space="preserve"> </w:t>
      </w:r>
      <w:r w:rsidRPr="00D51009">
        <w:rPr>
          <w:sz w:val="24"/>
          <w:szCs w:val="24"/>
        </w:rPr>
        <w:t>The main</w:t>
      </w:r>
      <w:r w:rsidRPr="00D51009">
        <w:rPr>
          <w:spacing w:val="1"/>
          <w:sz w:val="24"/>
          <w:szCs w:val="24"/>
        </w:rPr>
        <w:t xml:space="preserve"> </w:t>
      </w:r>
      <w:r w:rsidRPr="00D51009">
        <w:rPr>
          <w:sz w:val="24"/>
          <w:szCs w:val="24"/>
        </w:rPr>
        <w:t xml:space="preserve">drivers </w:t>
      </w:r>
      <w:r w:rsidRPr="00D51009">
        <w:rPr>
          <w:spacing w:val="-5"/>
          <w:sz w:val="24"/>
          <w:szCs w:val="24"/>
        </w:rPr>
        <w:t>of</w:t>
      </w:r>
      <w:r w:rsidRPr="00D51009">
        <w:rPr>
          <w:sz w:val="24"/>
          <w:szCs w:val="24"/>
        </w:rPr>
        <w:t xml:space="preserve"> </w:t>
      </w:r>
      <w:proofErr w:type="gramStart"/>
      <w:r w:rsidRPr="00D51009">
        <w:rPr>
          <w:sz w:val="24"/>
          <w:szCs w:val="24"/>
        </w:rPr>
        <w:t>Online</w:t>
      </w:r>
      <w:proofErr w:type="gramEnd"/>
      <w:r w:rsidRPr="00D51009">
        <w:rPr>
          <w:sz w:val="24"/>
          <w:szCs w:val="24"/>
        </w:rPr>
        <w:t xml:space="preserve"> education's explosive growth is its accessibility, flexibility in terms of time, and scalability.</w:t>
      </w:r>
      <w:r w:rsidRPr="00D51009">
        <w:rPr>
          <w:spacing w:val="-7"/>
          <w:sz w:val="24"/>
          <w:szCs w:val="24"/>
        </w:rPr>
        <w:t xml:space="preserve"> </w:t>
      </w:r>
      <w:r w:rsidRPr="00D51009">
        <w:rPr>
          <w:sz w:val="24"/>
          <w:szCs w:val="24"/>
        </w:rPr>
        <w:t>Assessments</w:t>
      </w:r>
      <w:r w:rsidRPr="00D51009">
        <w:rPr>
          <w:spacing w:val="-7"/>
          <w:sz w:val="24"/>
          <w:szCs w:val="24"/>
        </w:rPr>
        <w:t xml:space="preserve"> </w:t>
      </w:r>
      <w:r w:rsidRPr="00D51009">
        <w:rPr>
          <w:sz w:val="24"/>
          <w:szCs w:val="24"/>
        </w:rPr>
        <w:t>play</w:t>
      </w:r>
      <w:r w:rsidRPr="00D51009">
        <w:rPr>
          <w:spacing w:val="-8"/>
          <w:sz w:val="24"/>
          <w:szCs w:val="24"/>
        </w:rPr>
        <w:t xml:space="preserve"> </w:t>
      </w:r>
      <w:r w:rsidRPr="00D51009">
        <w:rPr>
          <w:sz w:val="24"/>
          <w:szCs w:val="24"/>
        </w:rPr>
        <w:t>a</w:t>
      </w:r>
      <w:r w:rsidRPr="00D51009">
        <w:rPr>
          <w:spacing w:val="-8"/>
          <w:sz w:val="24"/>
          <w:szCs w:val="24"/>
        </w:rPr>
        <w:t xml:space="preserve"> </w:t>
      </w:r>
      <w:r w:rsidRPr="00D51009">
        <w:rPr>
          <w:sz w:val="24"/>
          <w:szCs w:val="24"/>
        </w:rPr>
        <w:t>crucial</w:t>
      </w:r>
      <w:r w:rsidRPr="00D51009">
        <w:rPr>
          <w:spacing w:val="-7"/>
          <w:sz w:val="24"/>
          <w:szCs w:val="24"/>
        </w:rPr>
        <w:t xml:space="preserve"> </w:t>
      </w:r>
      <w:r w:rsidRPr="00D51009">
        <w:rPr>
          <w:sz w:val="24"/>
          <w:szCs w:val="24"/>
        </w:rPr>
        <w:t>role</w:t>
      </w:r>
      <w:r w:rsidRPr="00D51009">
        <w:rPr>
          <w:spacing w:val="-6"/>
          <w:sz w:val="24"/>
          <w:szCs w:val="24"/>
        </w:rPr>
        <w:t xml:space="preserve"> </w:t>
      </w:r>
      <w:r w:rsidRPr="00D51009">
        <w:rPr>
          <w:sz w:val="24"/>
          <w:szCs w:val="24"/>
        </w:rPr>
        <w:t>in</w:t>
      </w:r>
      <w:r w:rsidRPr="00D51009">
        <w:rPr>
          <w:spacing w:val="-7"/>
          <w:sz w:val="24"/>
          <w:szCs w:val="24"/>
        </w:rPr>
        <w:t xml:space="preserve"> </w:t>
      </w:r>
      <w:r w:rsidRPr="00D51009">
        <w:rPr>
          <w:sz w:val="24"/>
          <w:szCs w:val="24"/>
        </w:rPr>
        <w:t>online</w:t>
      </w:r>
      <w:r w:rsidRPr="00D51009">
        <w:rPr>
          <w:spacing w:val="-8"/>
          <w:sz w:val="24"/>
          <w:szCs w:val="24"/>
        </w:rPr>
        <w:t xml:space="preserve"> </w:t>
      </w:r>
      <w:r w:rsidRPr="00D51009">
        <w:rPr>
          <w:sz w:val="24"/>
          <w:szCs w:val="24"/>
        </w:rPr>
        <w:t>learning,</w:t>
      </w:r>
      <w:r w:rsidRPr="00D51009">
        <w:rPr>
          <w:spacing w:val="-8"/>
          <w:sz w:val="24"/>
          <w:szCs w:val="24"/>
        </w:rPr>
        <w:t xml:space="preserve"> </w:t>
      </w:r>
      <w:r w:rsidRPr="00D51009">
        <w:rPr>
          <w:sz w:val="24"/>
          <w:szCs w:val="24"/>
        </w:rPr>
        <w:t>just</w:t>
      </w:r>
      <w:r w:rsidRPr="00D51009">
        <w:rPr>
          <w:spacing w:val="-6"/>
          <w:sz w:val="24"/>
          <w:szCs w:val="24"/>
        </w:rPr>
        <w:t xml:space="preserve"> </w:t>
      </w:r>
      <w:r w:rsidRPr="00D51009">
        <w:rPr>
          <w:sz w:val="24"/>
          <w:szCs w:val="24"/>
        </w:rPr>
        <w:t>like</w:t>
      </w:r>
      <w:r w:rsidRPr="00D51009">
        <w:rPr>
          <w:spacing w:val="-8"/>
          <w:sz w:val="24"/>
          <w:szCs w:val="24"/>
        </w:rPr>
        <w:t xml:space="preserve"> </w:t>
      </w:r>
      <w:r w:rsidRPr="00D51009">
        <w:rPr>
          <w:sz w:val="24"/>
          <w:szCs w:val="24"/>
        </w:rPr>
        <w:t>in</w:t>
      </w:r>
      <w:r w:rsidRPr="00D51009">
        <w:rPr>
          <w:spacing w:val="-7"/>
          <w:sz w:val="24"/>
          <w:szCs w:val="24"/>
        </w:rPr>
        <w:t xml:space="preserve"> </w:t>
      </w:r>
      <w:r w:rsidRPr="00D51009">
        <w:rPr>
          <w:sz w:val="24"/>
          <w:szCs w:val="24"/>
        </w:rPr>
        <w:t>traditional</w:t>
      </w:r>
      <w:r w:rsidRPr="00D51009">
        <w:rPr>
          <w:spacing w:val="-7"/>
          <w:sz w:val="24"/>
          <w:szCs w:val="24"/>
        </w:rPr>
        <w:t xml:space="preserve"> </w:t>
      </w:r>
      <w:r w:rsidRPr="00D51009">
        <w:rPr>
          <w:sz w:val="24"/>
          <w:szCs w:val="24"/>
        </w:rPr>
        <w:t>classroom settings.</w:t>
      </w:r>
    </w:p>
    <w:p w:rsidR="00D51009" w:rsidRDefault="00D51009" w:rsidP="00D51009">
      <w:pPr>
        <w:ind w:right="9" w:firstLine="990"/>
        <w:jc w:val="both"/>
        <w:rPr>
          <w:spacing w:val="-5"/>
          <w:sz w:val="24"/>
          <w:szCs w:val="24"/>
        </w:rPr>
      </w:pPr>
      <w:r w:rsidRPr="00D51009">
        <w:rPr>
          <w:sz w:val="24"/>
          <w:szCs w:val="24"/>
        </w:rPr>
        <w:t>Diversity among students in online learning encompasses several factors, including socioeconomic position, access to gadgets, internet connection stability, racial and cultural disparities, learners with special educational needs, and non-native English speakers. Consequently, educators must take diversity into account while using online assessment techniques.</w:t>
      </w:r>
      <w:r w:rsidRPr="00D51009">
        <w:rPr>
          <w:spacing w:val="-7"/>
          <w:sz w:val="24"/>
          <w:szCs w:val="24"/>
        </w:rPr>
        <w:t xml:space="preserve"> </w:t>
      </w:r>
      <w:r w:rsidRPr="00D51009">
        <w:rPr>
          <w:sz w:val="24"/>
          <w:szCs w:val="24"/>
        </w:rPr>
        <w:t>Some</w:t>
      </w:r>
      <w:r w:rsidRPr="00D51009">
        <w:rPr>
          <w:spacing w:val="-7"/>
          <w:sz w:val="24"/>
          <w:szCs w:val="24"/>
        </w:rPr>
        <w:t xml:space="preserve"> </w:t>
      </w:r>
      <w:r w:rsidRPr="00D51009">
        <w:rPr>
          <w:sz w:val="24"/>
          <w:szCs w:val="24"/>
        </w:rPr>
        <w:t>students</w:t>
      </w:r>
      <w:r w:rsidRPr="00D51009">
        <w:rPr>
          <w:spacing w:val="-7"/>
          <w:sz w:val="24"/>
          <w:szCs w:val="24"/>
        </w:rPr>
        <w:t xml:space="preserve"> </w:t>
      </w:r>
      <w:r w:rsidRPr="00D51009">
        <w:rPr>
          <w:sz w:val="24"/>
          <w:szCs w:val="24"/>
        </w:rPr>
        <w:t>may</w:t>
      </w:r>
      <w:r w:rsidRPr="00D51009">
        <w:rPr>
          <w:spacing w:val="-7"/>
          <w:sz w:val="24"/>
          <w:szCs w:val="24"/>
        </w:rPr>
        <w:t xml:space="preserve"> </w:t>
      </w:r>
      <w:r w:rsidRPr="00D51009">
        <w:rPr>
          <w:sz w:val="24"/>
          <w:szCs w:val="24"/>
        </w:rPr>
        <w:t>lack</w:t>
      </w:r>
      <w:r w:rsidRPr="00D51009">
        <w:rPr>
          <w:spacing w:val="-7"/>
          <w:sz w:val="24"/>
          <w:szCs w:val="24"/>
        </w:rPr>
        <w:t xml:space="preserve"> </w:t>
      </w:r>
      <w:r w:rsidRPr="00D51009">
        <w:rPr>
          <w:sz w:val="24"/>
          <w:szCs w:val="24"/>
        </w:rPr>
        <w:t>internet</w:t>
      </w:r>
      <w:r w:rsidRPr="00D51009">
        <w:rPr>
          <w:spacing w:val="-6"/>
          <w:sz w:val="24"/>
          <w:szCs w:val="24"/>
        </w:rPr>
        <w:t xml:space="preserve"> </w:t>
      </w:r>
      <w:r w:rsidRPr="00D51009">
        <w:rPr>
          <w:sz w:val="24"/>
          <w:szCs w:val="24"/>
        </w:rPr>
        <w:t>connection</w:t>
      </w:r>
      <w:r w:rsidRPr="00D51009">
        <w:rPr>
          <w:spacing w:val="-7"/>
          <w:sz w:val="24"/>
          <w:szCs w:val="24"/>
        </w:rPr>
        <w:t xml:space="preserve"> </w:t>
      </w:r>
      <w:r w:rsidRPr="00D51009">
        <w:rPr>
          <w:sz w:val="24"/>
          <w:szCs w:val="24"/>
        </w:rPr>
        <w:t>and</w:t>
      </w:r>
      <w:r w:rsidRPr="00D51009">
        <w:rPr>
          <w:spacing w:val="-7"/>
          <w:sz w:val="24"/>
          <w:szCs w:val="24"/>
        </w:rPr>
        <w:t xml:space="preserve"> </w:t>
      </w:r>
      <w:r w:rsidRPr="00D51009">
        <w:rPr>
          <w:sz w:val="24"/>
          <w:szCs w:val="24"/>
        </w:rPr>
        <w:t>PCs</w:t>
      </w:r>
      <w:r w:rsidRPr="00D51009">
        <w:rPr>
          <w:spacing w:val="-9"/>
          <w:sz w:val="24"/>
          <w:szCs w:val="24"/>
        </w:rPr>
        <w:t xml:space="preserve"> </w:t>
      </w:r>
      <w:r w:rsidRPr="00D51009">
        <w:rPr>
          <w:sz w:val="24"/>
          <w:szCs w:val="24"/>
        </w:rPr>
        <w:t>for</w:t>
      </w:r>
      <w:r w:rsidRPr="00D51009">
        <w:rPr>
          <w:spacing w:val="-8"/>
          <w:sz w:val="24"/>
          <w:szCs w:val="24"/>
        </w:rPr>
        <w:t xml:space="preserve"> </w:t>
      </w:r>
      <w:r w:rsidRPr="00D51009">
        <w:rPr>
          <w:sz w:val="24"/>
          <w:szCs w:val="24"/>
        </w:rPr>
        <w:t>web-based</w:t>
      </w:r>
      <w:r w:rsidRPr="00D51009">
        <w:rPr>
          <w:spacing w:val="-7"/>
          <w:sz w:val="24"/>
          <w:szCs w:val="24"/>
        </w:rPr>
        <w:t xml:space="preserve"> </w:t>
      </w:r>
      <w:r w:rsidRPr="00D51009">
        <w:rPr>
          <w:sz w:val="24"/>
          <w:szCs w:val="24"/>
        </w:rPr>
        <w:t>examinations; however,</w:t>
      </w:r>
      <w:r w:rsidRPr="00D51009">
        <w:rPr>
          <w:spacing w:val="-3"/>
          <w:sz w:val="24"/>
          <w:szCs w:val="24"/>
        </w:rPr>
        <w:t xml:space="preserve"> </w:t>
      </w:r>
      <w:r w:rsidRPr="00D51009">
        <w:rPr>
          <w:sz w:val="24"/>
          <w:szCs w:val="24"/>
        </w:rPr>
        <w:t>they</w:t>
      </w:r>
      <w:r w:rsidRPr="00D51009">
        <w:rPr>
          <w:spacing w:val="-3"/>
          <w:sz w:val="24"/>
          <w:szCs w:val="24"/>
        </w:rPr>
        <w:t xml:space="preserve"> </w:t>
      </w:r>
      <w:r w:rsidRPr="00D51009">
        <w:rPr>
          <w:sz w:val="24"/>
          <w:szCs w:val="24"/>
        </w:rPr>
        <w:t>can</w:t>
      </w:r>
      <w:r w:rsidRPr="00D51009">
        <w:rPr>
          <w:spacing w:val="-3"/>
          <w:sz w:val="24"/>
          <w:szCs w:val="24"/>
        </w:rPr>
        <w:t xml:space="preserve"> </w:t>
      </w:r>
      <w:r w:rsidRPr="00D51009">
        <w:rPr>
          <w:sz w:val="24"/>
          <w:szCs w:val="24"/>
        </w:rPr>
        <w:t>utilize</w:t>
      </w:r>
      <w:r w:rsidRPr="00D51009">
        <w:rPr>
          <w:spacing w:val="-4"/>
          <w:sz w:val="24"/>
          <w:szCs w:val="24"/>
        </w:rPr>
        <w:t xml:space="preserve"> </w:t>
      </w:r>
      <w:r w:rsidRPr="00D51009">
        <w:rPr>
          <w:sz w:val="24"/>
          <w:szCs w:val="24"/>
        </w:rPr>
        <w:t>mobile</w:t>
      </w:r>
      <w:r w:rsidRPr="00D51009">
        <w:rPr>
          <w:spacing w:val="-3"/>
          <w:sz w:val="24"/>
          <w:szCs w:val="24"/>
        </w:rPr>
        <w:t xml:space="preserve"> </w:t>
      </w:r>
      <w:r w:rsidRPr="00D51009">
        <w:rPr>
          <w:sz w:val="24"/>
          <w:szCs w:val="24"/>
        </w:rPr>
        <w:t>devices</w:t>
      </w:r>
      <w:r w:rsidRPr="00D51009">
        <w:rPr>
          <w:spacing w:val="-4"/>
          <w:sz w:val="24"/>
          <w:szCs w:val="24"/>
        </w:rPr>
        <w:t xml:space="preserve"> </w:t>
      </w:r>
      <w:r w:rsidRPr="00D51009">
        <w:rPr>
          <w:sz w:val="24"/>
          <w:szCs w:val="24"/>
        </w:rPr>
        <w:t>for</w:t>
      </w:r>
      <w:r w:rsidRPr="00D51009">
        <w:rPr>
          <w:spacing w:val="-5"/>
          <w:sz w:val="24"/>
          <w:szCs w:val="24"/>
        </w:rPr>
        <w:t xml:space="preserve"> </w:t>
      </w:r>
      <w:r w:rsidRPr="00D51009">
        <w:rPr>
          <w:sz w:val="24"/>
          <w:szCs w:val="24"/>
        </w:rPr>
        <w:t>text-based</w:t>
      </w:r>
      <w:r w:rsidRPr="00D51009">
        <w:rPr>
          <w:spacing w:val="-3"/>
          <w:sz w:val="24"/>
          <w:szCs w:val="24"/>
        </w:rPr>
        <w:t xml:space="preserve"> </w:t>
      </w:r>
      <w:r w:rsidRPr="00D51009">
        <w:rPr>
          <w:sz w:val="24"/>
          <w:szCs w:val="24"/>
        </w:rPr>
        <w:t>collaborative</w:t>
      </w:r>
      <w:r w:rsidRPr="00D51009">
        <w:rPr>
          <w:spacing w:val="-4"/>
          <w:sz w:val="24"/>
          <w:szCs w:val="24"/>
        </w:rPr>
        <w:t xml:space="preserve"> </w:t>
      </w:r>
      <w:r w:rsidRPr="00D51009">
        <w:rPr>
          <w:sz w:val="24"/>
          <w:szCs w:val="24"/>
        </w:rPr>
        <w:t>tools</w:t>
      </w:r>
      <w:r w:rsidRPr="00D51009">
        <w:rPr>
          <w:spacing w:val="-4"/>
          <w:sz w:val="24"/>
          <w:szCs w:val="24"/>
        </w:rPr>
        <w:t xml:space="preserve"> </w:t>
      </w:r>
      <w:r w:rsidRPr="00D51009">
        <w:rPr>
          <w:sz w:val="24"/>
          <w:szCs w:val="24"/>
        </w:rPr>
        <w:t>such</w:t>
      </w:r>
      <w:r w:rsidRPr="00D51009">
        <w:rPr>
          <w:spacing w:val="-3"/>
          <w:sz w:val="24"/>
          <w:szCs w:val="24"/>
        </w:rPr>
        <w:t xml:space="preserve"> </w:t>
      </w:r>
      <w:r w:rsidRPr="00D51009">
        <w:rPr>
          <w:sz w:val="24"/>
          <w:szCs w:val="24"/>
        </w:rPr>
        <w:t>as</w:t>
      </w:r>
      <w:r w:rsidRPr="00D51009">
        <w:rPr>
          <w:spacing w:val="-4"/>
          <w:sz w:val="24"/>
          <w:szCs w:val="24"/>
        </w:rPr>
        <w:t xml:space="preserve"> </w:t>
      </w:r>
      <w:r w:rsidRPr="00D51009">
        <w:rPr>
          <w:sz w:val="24"/>
          <w:szCs w:val="24"/>
        </w:rPr>
        <w:t>texting</w:t>
      </w:r>
      <w:r w:rsidRPr="00D51009">
        <w:rPr>
          <w:spacing w:val="-3"/>
          <w:sz w:val="24"/>
          <w:szCs w:val="24"/>
        </w:rPr>
        <w:t xml:space="preserve"> </w:t>
      </w:r>
      <w:r w:rsidRPr="00D51009">
        <w:rPr>
          <w:sz w:val="24"/>
          <w:szCs w:val="24"/>
        </w:rPr>
        <w:t xml:space="preserve">and </w:t>
      </w:r>
      <w:proofErr w:type="spellStart"/>
      <w:r w:rsidRPr="00D51009">
        <w:rPr>
          <w:sz w:val="24"/>
          <w:szCs w:val="24"/>
        </w:rPr>
        <w:t>WhatsApp</w:t>
      </w:r>
      <w:proofErr w:type="spellEnd"/>
      <w:r w:rsidRPr="00D51009">
        <w:rPr>
          <w:sz w:val="24"/>
          <w:szCs w:val="24"/>
        </w:rPr>
        <w:t>.</w:t>
      </w:r>
      <w:r w:rsidRPr="00D51009">
        <w:rPr>
          <w:spacing w:val="-13"/>
          <w:sz w:val="24"/>
          <w:szCs w:val="24"/>
        </w:rPr>
        <w:t xml:space="preserve"> </w:t>
      </w:r>
      <w:r w:rsidRPr="00D51009">
        <w:rPr>
          <w:sz w:val="24"/>
          <w:szCs w:val="24"/>
        </w:rPr>
        <w:t>Students</w:t>
      </w:r>
      <w:r w:rsidRPr="00D51009">
        <w:rPr>
          <w:spacing w:val="-13"/>
          <w:sz w:val="24"/>
          <w:szCs w:val="24"/>
        </w:rPr>
        <w:t xml:space="preserve"> </w:t>
      </w:r>
      <w:r w:rsidRPr="00D51009">
        <w:rPr>
          <w:sz w:val="24"/>
          <w:szCs w:val="24"/>
        </w:rPr>
        <w:t>with</w:t>
      </w:r>
      <w:r w:rsidRPr="00D51009">
        <w:rPr>
          <w:spacing w:val="-13"/>
          <w:sz w:val="24"/>
          <w:szCs w:val="24"/>
        </w:rPr>
        <w:t xml:space="preserve"> </w:t>
      </w:r>
      <w:r w:rsidRPr="00D51009">
        <w:rPr>
          <w:sz w:val="24"/>
          <w:szCs w:val="24"/>
        </w:rPr>
        <w:t>physical</w:t>
      </w:r>
      <w:r w:rsidRPr="00D51009">
        <w:rPr>
          <w:spacing w:val="-13"/>
          <w:sz w:val="24"/>
          <w:szCs w:val="24"/>
        </w:rPr>
        <w:t xml:space="preserve"> </w:t>
      </w:r>
      <w:r w:rsidRPr="00D51009">
        <w:rPr>
          <w:sz w:val="24"/>
          <w:szCs w:val="24"/>
        </w:rPr>
        <w:t>and</w:t>
      </w:r>
      <w:r w:rsidRPr="00D51009">
        <w:rPr>
          <w:spacing w:val="-11"/>
          <w:sz w:val="24"/>
          <w:szCs w:val="24"/>
        </w:rPr>
        <w:t xml:space="preserve"> </w:t>
      </w:r>
      <w:r w:rsidRPr="00D51009">
        <w:rPr>
          <w:sz w:val="24"/>
          <w:szCs w:val="24"/>
        </w:rPr>
        <w:t>cognitive</w:t>
      </w:r>
      <w:r w:rsidRPr="00D51009">
        <w:rPr>
          <w:spacing w:val="-14"/>
          <w:sz w:val="24"/>
          <w:szCs w:val="24"/>
        </w:rPr>
        <w:t xml:space="preserve"> </w:t>
      </w:r>
      <w:r w:rsidRPr="00D51009">
        <w:rPr>
          <w:sz w:val="24"/>
          <w:szCs w:val="24"/>
        </w:rPr>
        <w:t>disabilities</w:t>
      </w:r>
      <w:r w:rsidRPr="00D51009">
        <w:rPr>
          <w:spacing w:val="-13"/>
          <w:sz w:val="24"/>
          <w:szCs w:val="24"/>
        </w:rPr>
        <w:t xml:space="preserve"> </w:t>
      </w:r>
      <w:r w:rsidRPr="00D51009">
        <w:rPr>
          <w:sz w:val="24"/>
          <w:szCs w:val="24"/>
        </w:rPr>
        <w:t>may</w:t>
      </w:r>
      <w:r w:rsidRPr="00D51009">
        <w:rPr>
          <w:spacing w:val="-14"/>
          <w:sz w:val="24"/>
          <w:szCs w:val="24"/>
        </w:rPr>
        <w:t xml:space="preserve"> </w:t>
      </w:r>
      <w:r w:rsidRPr="00D51009">
        <w:rPr>
          <w:sz w:val="24"/>
          <w:szCs w:val="24"/>
        </w:rPr>
        <w:t>utilize</w:t>
      </w:r>
      <w:r w:rsidRPr="00D51009">
        <w:rPr>
          <w:spacing w:val="-14"/>
          <w:sz w:val="24"/>
          <w:szCs w:val="24"/>
        </w:rPr>
        <w:t xml:space="preserve"> </w:t>
      </w:r>
      <w:r w:rsidRPr="00D51009">
        <w:rPr>
          <w:sz w:val="24"/>
          <w:szCs w:val="24"/>
        </w:rPr>
        <w:t>assistive</w:t>
      </w:r>
      <w:r w:rsidRPr="00D51009">
        <w:rPr>
          <w:spacing w:val="-14"/>
          <w:sz w:val="24"/>
          <w:szCs w:val="24"/>
        </w:rPr>
        <w:t xml:space="preserve"> </w:t>
      </w:r>
      <w:r w:rsidRPr="00D51009">
        <w:rPr>
          <w:sz w:val="24"/>
          <w:szCs w:val="24"/>
        </w:rPr>
        <w:t>technologies. Students</w:t>
      </w:r>
      <w:r w:rsidRPr="00D51009">
        <w:rPr>
          <w:spacing w:val="-13"/>
          <w:sz w:val="24"/>
          <w:szCs w:val="24"/>
        </w:rPr>
        <w:t xml:space="preserve"> </w:t>
      </w:r>
      <w:r w:rsidRPr="00D51009">
        <w:rPr>
          <w:sz w:val="24"/>
          <w:szCs w:val="24"/>
        </w:rPr>
        <w:t>for</w:t>
      </w:r>
      <w:r w:rsidRPr="00D51009">
        <w:rPr>
          <w:spacing w:val="-15"/>
          <w:sz w:val="24"/>
          <w:szCs w:val="24"/>
        </w:rPr>
        <w:t xml:space="preserve"> </w:t>
      </w:r>
      <w:r w:rsidRPr="00D51009">
        <w:rPr>
          <w:sz w:val="24"/>
          <w:szCs w:val="24"/>
        </w:rPr>
        <w:t>whom</w:t>
      </w:r>
      <w:r w:rsidRPr="00D51009">
        <w:rPr>
          <w:spacing w:val="-13"/>
          <w:sz w:val="24"/>
          <w:szCs w:val="24"/>
        </w:rPr>
        <w:t xml:space="preserve"> </w:t>
      </w:r>
      <w:r w:rsidRPr="00D51009">
        <w:rPr>
          <w:sz w:val="24"/>
          <w:szCs w:val="24"/>
        </w:rPr>
        <w:t>English</w:t>
      </w:r>
      <w:r w:rsidRPr="00D51009">
        <w:rPr>
          <w:spacing w:val="-13"/>
          <w:sz w:val="24"/>
          <w:szCs w:val="24"/>
        </w:rPr>
        <w:t xml:space="preserve"> </w:t>
      </w:r>
      <w:r w:rsidRPr="00D51009">
        <w:rPr>
          <w:sz w:val="24"/>
          <w:szCs w:val="24"/>
        </w:rPr>
        <w:t>is</w:t>
      </w:r>
      <w:r w:rsidRPr="00D51009">
        <w:rPr>
          <w:spacing w:val="-12"/>
          <w:sz w:val="24"/>
          <w:szCs w:val="24"/>
        </w:rPr>
        <w:t xml:space="preserve"> </w:t>
      </w:r>
      <w:r w:rsidRPr="00D51009">
        <w:rPr>
          <w:sz w:val="24"/>
          <w:szCs w:val="24"/>
        </w:rPr>
        <w:t>a</w:t>
      </w:r>
      <w:r w:rsidRPr="00D51009">
        <w:rPr>
          <w:spacing w:val="-14"/>
          <w:sz w:val="24"/>
          <w:szCs w:val="24"/>
        </w:rPr>
        <w:t xml:space="preserve"> </w:t>
      </w:r>
      <w:r w:rsidRPr="00D51009">
        <w:rPr>
          <w:sz w:val="24"/>
          <w:szCs w:val="24"/>
        </w:rPr>
        <w:t>second</w:t>
      </w:r>
      <w:r w:rsidRPr="00D51009">
        <w:rPr>
          <w:spacing w:val="-13"/>
          <w:sz w:val="24"/>
          <w:szCs w:val="24"/>
        </w:rPr>
        <w:t xml:space="preserve"> </w:t>
      </w:r>
      <w:r w:rsidRPr="00D51009">
        <w:rPr>
          <w:sz w:val="24"/>
          <w:szCs w:val="24"/>
        </w:rPr>
        <w:t>language</w:t>
      </w:r>
      <w:r w:rsidRPr="00D51009">
        <w:rPr>
          <w:spacing w:val="-14"/>
          <w:sz w:val="24"/>
          <w:szCs w:val="24"/>
        </w:rPr>
        <w:t xml:space="preserve"> </w:t>
      </w:r>
      <w:r w:rsidRPr="00D51009">
        <w:rPr>
          <w:sz w:val="24"/>
          <w:szCs w:val="24"/>
        </w:rPr>
        <w:t>may</w:t>
      </w:r>
      <w:r w:rsidRPr="00D51009">
        <w:rPr>
          <w:spacing w:val="-13"/>
          <w:sz w:val="24"/>
          <w:szCs w:val="24"/>
        </w:rPr>
        <w:t xml:space="preserve"> </w:t>
      </w:r>
      <w:r w:rsidRPr="00D51009">
        <w:rPr>
          <w:sz w:val="24"/>
          <w:szCs w:val="24"/>
        </w:rPr>
        <w:t>employ</w:t>
      </w:r>
      <w:r w:rsidRPr="00D51009">
        <w:rPr>
          <w:spacing w:val="-13"/>
          <w:sz w:val="24"/>
          <w:szCs w:val="24"/>
        </w:rPr>
        <w:t xml:space="preserve"> </w:t>
      </w:r>
      <w:r w:rsidRPr="00D51009">
        <w:rPr>
          <w:sz w:val="24"/>
          <w:szCs w:val="24"/>
        </w:rPr>
        <w:t>technological</w:t>
      </w:r>
      <w:r w:rsidRPr="00D51009">
        <w:rPr>
          <w:spacing w:val="-13"/>
          <w:sz w:val="24"/>
          <w:szCs w:val="24"/>
        </w:rPr>
        <w:t xml:space="preserve"> </w:t>
      </w:r>
      <w:r w:rsidRPr="00D51009">
        <w:rPr>
          <w:sz w:val="24"/>
          <w:szCs w:val="24"/>
        </w:rPr>
        <w:t>tools</w:t>
      </w:r>
      <w:r w:rsidRPr="00D51009">
        <w:rPr>
          <w:spacing w:val="-12"/>
          <w:sz w:val="24"/>
          <w:szCs w:val="24"/>
        </w:rPr>
        <w:t xml:space="preserve"> </w:t>
      </w:r>
      <w:r w:rsidRPr="00D51009">
        <w:rPr>
          <w:sz w:val="24"/>
          <w:szCs w:val="24"/>
        </w:rPr>
        <w:t>with</w:t>
      </w:r>
      <w:r w:rsidRPr="00D51009">
        <w:rPr>
          <w:spacing w:val="-15"/>
          <w:sz w:val="24"/>
          <w:szCs w:val="24"/>
        </w:rPr>
        <w:t xml:space="preserve"> </w:t>
      </w:r>
      <w:r w:rsidRPr="00D51009">
        <w:rPr>
          <w:sz w:val="24"/>
          <w:szCs w:val="24"/>
        </w:rPr>
        <w:t>listening and speaking capabilities to address diversity in assessment (</w:t>
      </w:r>
      <w:proofErr w:type="spellStart"/>
      <w:r w:rsidRPr="00D51009">
        <w:rPr>
          <w:sz w:val="24"/>
          <w:szCs w:val="24"/>
        </w:rPr>
        <w:t>Tuah</w:t>
      </w:r>
      <w:proofErr w:type="spellEnd"/>
      <w:r w:rsidRPr="00D51009">
        <w:rPr>
          <w:sz w:val="24"/>
          <w:szCs w:val="24"/>
        </w:rPr>
        <w:t>, 2021). Because</w:t>
      </w:r>
      <w:r w:rsidRPr="00D51009">
        <w:rPr>
          <w:spacing w:val="-8"/>
          <w:sz w:val="24"/>
          <w:szCs w:val="24"/>
        </w:rPr>
        <w:t xml:space="preserve"> </w:t>
      </w:r>
      <w:r w:rsidRPr="00D51009">
        <w:rPr>
          <w:sz w:val="24"/>
          <w:szCs w:val="24"/>
        </w:rPr>
        <w:t>it</w:t>
      </w:r>
      <w:r w:rsidRPr="00D51009">
        <w:rPr>
          <w:spacing w:val="-7"/>
          <w:sz w:val="24"/>
          <w:szCs w:val="24"/>
        </w:rPr>
        <w:t xml:space="preserve"> </w:t>
      </w:r>
      <w:r w:rsidRPr="00D51009">
        <w:rPr>
          <w:sz w:val="24"/>
          <w:szCs w:val="24"/>
        </w:rPr>
        <w:t>preserves</w:t>
      </w:r>
      <w:r w:rsidRPr="00D51009">
        <w:rPr>
          <w:spacing w:val="-7"/>
          <w:sz w:val="24"/>
          <w:szCs w:val="24"/>
        </w:rPr>
        <w:t xml:space="preserve"> </w:t>
      </w:r>
      <w:r w:rsidRPr="00D51009">
        <w:rPr>
          <w:sz w:val="24"/>
          <w:szCs w:val="24"/>
        </w:rPr>
        <w:t>educational</w:t>
      </w:r>
      <w:r w:rsidRPr="00D51009">
        <w:rPr>
          <w:spacing w:val="-6"/>
          <w:sz w:val="24"/>
          <w:szCs w:val="24"/>
        </w:rPr>
        <w:t xml:space="preserve"> </w:t>
      </w:r>
      <w:r w:rsidRPr="00D51009">
        <w:rPr>
          <w:sz w:val="24"/>
          <w:szCs w:val="24"/>
        </w:rPr>
        <w:t>continuity,</w:t>
      </w:r>
      <w:r w:rsidRPr="00D51009">
        <w:rPr>
          <w:spacing w:val="-7"/>
          <w:sz w:val="24"/>
          <w:szCs w:val="24"/>
        </w:rPr>
        <w:t xml:space="preserve"> </w:t>
      </w:r>
      <w:r w:rsidRPr="00D51009">
        <w:rPr>
          <w:sz w:val="24"/>
          <w:szCs w:val="24"/>
        </w:rPr>
        <w:t>online learning is beneficial whenever, anyplace, and during disruptive times like natural disasters, man-made</w:t>
      </w:r>
      <w:r w:rsidRPr="00D51009">
        <w:rPr>
          <w:spacing w:val="-15"/>
          <w:sz w:val="24"/>
          <w:szCs w:val="24"/>
        </w:rPr>
        <w:t xml:space="preserve"> </w:t>
      </w:r>
      <w:r w:rsidRPr="00D51009">
        <w:rPr>
          <w:sz w:val="24"/>
          <w:szCs w:val="24"/>
        </w:rPr>
        <w:t>disasters,</w:t>
      </w:r>
      <w:r w:rsidRPr="00D51009">
        <w:rPr>
          <w:spacing w:val="-15"/>
          <w:sz w:val="24"/>
          <w:szCs w:val="24"/>
        </w:rPr>
        <w:t xml:space="preserve"> </w:t>
      </w:r>
      <w:r w:rsidRPr="00D51009">
        <w:rPr>
          <w:sz w:val="24"/>
          <w:szCs w:val="24"/>
        </w:rPr>
        <w:t>or</w:t>
      </w:r>
      <w:r w:rsidRPr="00D51009">
        <w:rPr>
          <w:spacing w:val="-15"/>
          <w:sz w:val="24"/>
          <w:szCs w:val="24"/>
        </w:rPr>
        <w:t xml:space="preserve"> </w:t>
      </w:r>
      <w:r w:rsidRPr="00D51009">
        <w:rPr>
          <w:sz w:val="24"/>
          <w:szCs w:val="24"/>
        </w:rPr>
        <w:t>pandemics</w:t>
      </w:r>
      <w:r w:rsidRPr="00D51009">
        <w:rPr>
          <w:spacing w:val="-15"/>
          <w:sz w:val="24"/>
          <w:szCs w:val="24"/>
        </w:rPr>
        <w:t xml:space="preserve"> </w:t>
      </w:r>
      <w:r w:rsidRPr="00D51009">
        <w:rPr>
          <w:sz w:val="24"/>
          <w:szCs w:val="24"/>
        </w:rPr>
        <w:t>like</w:t>
      </w:r>
      <w:r w:rsidRPr="00D51009">
        <w:rPr>
          <w:spacing w:val="-15"/>
          <w:sz w:val="24"/>
          <w:szCs w:val="24"/>
        </w:rPr>
        <w:t xml:space="preserve"> </w:t>
      </w:r>
      <w:r w:rsidRPr="00D51009">
        <w:rPr>
          <w:sz w:val="24"/>
          <w:szCs w:val="24"/>
        </w:rPr>
        <w:t>COVID-19</w:t>
      </w:r>
      <w:r w:rsidRPr="00D51009">
        <w:rPr>
          <w:spacing w:val="-15"/>
          <w:sz w:val="24"/>
          <w:szCs w:val="24"/>
        </w:rPr>
        <w:t xml:space="preserve"> </w:t>
      </w:r>
      <w:r w:rsidRPr="00D51009">
        <w:rPr>
          <w:sz w:val="24"/>
          <w:szCs w:val="24"/>
        </w:rPr>
        <w:t>(</w:t>
      </w:r>
      <w:proofErr w:type="spellStart"/>
      <w:r w:rsidRPr="00D51009">
        <w:rPr>
          <w:sz w:val="24"/>
          <w:szCs w:val="24"/>
        </w:rPr>
        <w:t>Bergdahl</w:t>
      </w:r>
      <w:proofErr w:type="spellEnd"/>
      <w:r w:rsidRPr="00D51009">
        <w:rPr>
          <w:spacing w:val="-15"/>
          <w:sz w:val="24"/>
          <w:szCs w:val="24"/>
        </w:rPr>
        <w:t xml:space="preserve"> </w:t>
      </w:r>
      <w:r w:rsidRPr="00D51009">
        <w:rPr>
          <w:sz w:val="24"/>
          <w:szCs w:val="24"/>
        </w:rPr>
        <w:t>&amp;</w:t>
      </w:r>
      <w:r w:rsidRPr="00D51009">
        <w:rPr>
          <w:spacing w:val="-15"/>
          <w:sz w:val="24"/>
          <w:szCs w:val="24"/>
        </w:rPr>
        <w:t xml:space="preserve"> </w:t>
      </w:r>
      <w:proofErr w:type="spellStart"/>
      <w:r w:rsidRPr="00D51009">
        <w:rPr>
          <w:sz w:val="24"/>
          <w:szCs w:val="24"/>
        </w:rPr>
        <w:t>Nouri</w:t>
      </w:r>
      <w:proofErr w:type="spellEnd"/>
      <w:r w:rsidRPr="00D51009">
        <w:rPr>
          <w:sz w:val="24"/>
          <w:szCs w:val="24"/>
        </w:rPr>
        <w:t>,</w:t>
      </w:r>
      <w:r w:rsidRPr="00D51009">
        <w:rPr>
          <w:spacing w:val="-15"/>
          <w:sz w:val="24"/>
          <w:szCs w:val="24"/>
        </w:rPr>
        <w:t xml:space="preserve"> </w:t>
      </w:r>
      <w:r w:rsidRPr="00D51009">
        <w:rPr>
          <w:sz w:val="24"/>
          <w:szCs w:val="24"/>
        </w:rPr>
        <w:t>2020;</w:t>
      </w:r>
      <w:r w:rsidRPr="00D51009">
        <w:rPr>
          <w:spacing w:val="-15"/>
          <w:sz w:val="24"/>
          <w:szCs w:val="24"/>
        </w:rPr>
        <w:t xml:space="preserve"> </w:t>
      </w:r>
      <w:proofErr w:type="spellStart"/>
      <w:r w:rsidRPr="00D51009">
        <w:rPr>
          <w:sz w:val="24"/>
          <w:szCs w:val="24"/>
        </w:rPr>
        <w:t>Azmat</w:t>
      </w:r>
      <w:proofErr w:type="spellEnd"/>
      <w:r w:rsidRPr="00D51009">
        <w:rPr>
          <w:spacing w:val="-15"/>
          <w:sz w:val="24"/>
          <w:szCs w:val="24"/>
        </w:rPr>
        <w:t xml:space="preserve"> </w:t>
      </w:r>
      <w:r w:rsidRPr="00D51009">
        <w:rPr>
          <w:sz w:val="24"/>
          <w:szCs w:val="24"/>
        </w:rPr>
        <w:t>&amp;</w:t>
      </w:r>
      <w:r w:rsidRPr="00D51009">
        <w:rPr>
          <w:spacing w:val="-15"/>
          <w:sz w:val="24"/>
          <w:szCs w:val="24"/>
        </w:rPr>
        <w:t xml:space="preserve"> </w:t>
      </w:r>
      <w:r w:rsidRPr="00D51009">
        <w:rPr>
          <w:sz w:val="24"/>
          <w:szCs w:val="24"/>
        </w:rPr>
        <w:t>Ahmad, 2022). One way to maintain the educational system is through online learning (</w:t>
      </w:r>
      <w:proofErr w:type="spellStart"/>
      <w:r w:rsidRPr="00D51009">
        <w:rPr>
          <w:sz w:val="24"/>
          <w:szCs w:val="24"/>
        </w:rPr>
        <w:t>Nikman</w:t>
      </w:r>
      <w:proofErr w:type="spellEnd"/>
      <w:r w:rsidRPr="00D51009">
        <w:rPr>
          <w:sz w:val="24"/>
          <w:szCs w:val="24"/>
        </w:rPr>
        <w:t xml:space="preserve"> et al., 2022). Researchers</w:t>
      </w:r>
      <w:r w:rsidRPr="00D51009">
        <w:rPr>
          <w:spacing w:val="-15"/>
          <w:sz w:val="24"/>
          <w:szCs w:val="24"/>
        </w:rPr>
        <w:t xml:space="preserve"> </w:t>
      </w:r>
      <w:r w:rsidRPr="00D51009">
        <w:rPr>
          <w:sz w:val="24"/>
          <w:szCs w:val="24"/>
        </w:rPr>
        <w:t>have</w:t>
      </w:r>
      <w:r w:rsidRPr="00D51009">
        <w:rPr>
          <w:spacing w:val="-15"/>
          <w:sz w:val="24"/>
          <w:szCs w:val="24"/>
        </w:rPr>
        <w:t xml:space="preserve"> </w:t>
      </w:r>
      <w:r w:rsidRPr="00D51009">
        <w:rPr>
          <w:sz w:val="24"/>
          <w:szCs w:val="24"/>
        </w:rPr>
        <w:t>analyzed</w:t>
      </w:r>
      <w:r w:rsidRPr="00D51009">
        <w:rPr>
          <w:spacing w:val="-14"/>
          <w:sz w:val="24"/>
          <w:szCs w:val="24"/>
        </w:rPr>
        <w:t xml:space="preserve"> </w:t>
      </w:r>
      <w:r w:rsidRPr="00D51009">
        <w:rPr>
          <w:sz w:val="24"/>
          <w:szCs w:val="24"/>
        </w:rPr>
        <w:t>the</w:t>
      </w:r>
      <w:r w:rsidRPr="00D51009">
        <w:rPr>
          <w:spacing w:val="-15"/>
          <w:sz w:val="24"/>
          <w:szCs w:val="24"/>
        </w:rPr>
        <w:t xml:space="preserve"> </w:t>
      </w:r>
      <w:r w:rsidRPr="00D51009">
        <w:rPr>
          <w:sz w:val="24"/>
          <w:szCs w:val="24"/>
        </w:rPr>
        <w:t>difference</w:t>
      </w:r>
      <w:r w:rsidRPr="00D51009">
        <w:rPr>
          <w:spacing w:val="-15"/>
          <w:sz w:val="24"/>
          <w:szCs w:val="24"/>
        </w:rPr>
        <w:t xml:space="preserve"> </w:t>
      </w:r>
      <w:r w:rsidRPr="00D51009">
        <w:rPr>
          <w:sz w:val="24"/>
          <w:szCs w:val="24"/>
        </w:rPr>
        <w:t>between</w:t>
      </w:r>
      <w:r w:rsidRPr="00D51009">
        <w:rPr>
          <w:spacing w:val="-15"/>
          <w:sz w:val="24"/>
          <w:szCs w:val="24"/>
        </w:rPr>
        <w:t xml:space="preserve"> </w:t>
      </w:r>
      <w:r w:rsidRPr="00D51009">
        <w:rPr>
          <w:sz w:val="24"/>
          <w:szCs w:val="24"/>
        </w:rPr>
        <w:t>the</w:t>
      </w:r>
      <w:r w:rsidRPr="00D51009">
        <w:rPr>
          <w:spacing w:val="-15"/>
          <w:sz w:val="24"/>
          <w:szCs w:val="24"/>
        </w:rPr>
        <w:t xml:space="preserve"> </w:t>
      </w:r>
      <w:r w:rsidRPr="00D51009">
        <w:rPr>
          <w:sz w:val="24"/>
          <w:szCs w:val="24"/>
        </w:rPr>
        <w:t>traditional</w:t>
      </w:r>
      <w:r w:rsidRPr="00D51009">
        <w:rPr>
          <w:spacing w:val="-15"/>
          <w:sz w:val="24"/>
          <w:szCs w:val="24"/>
        </w:rPr>
        <w:t xml:space="preserve"> </w:t>
      </w:r>
      <w:r w:rsidRPr="00D51009">
        <w:rPr>
          <w:sz w:val="24"/>
          <w:szCs w:val="24"/>
        </w:rPr>
        <w:t>and</w:t>
      </w:r>
      <w:r w:rsidRPr="00D51009">
        <w:rPr>
          <w:spacing w:val="-15"/>
          <w:sz w:val="24"/>
          <w:szCs w:val="24"/>
        </w:rPr>
        <w:t xml:space="preserve"> </w:t>
      </w:r>
      <w:r w:rsidRPr="00D51009">
        <w:rPr>
          <w:sz w:val="24"/>
          <w:szCs w:val="24"/>
        </w:rPr>
        <w:t>online</w:t>
      </w:r>
      <w:r w:rsidRPr="00D51009">
        <w:rPr>
          <w:spacing w:val="-14"/>
          <w:sz w:val="24"/>
          <w:szCs w:val="24"/>
        </w:rPr>
        <w:t xml:space="preserve"> </w:t>
      </w:r>
      <w:r w:rsidRPr="00D51009">
        <w:rPr>
          <w:sz w:val="24"/>
          <w:szCs w:val="24"/>
        </w:rPr>
        <w:t>assessment approaches and compare the special opportunities that exist within each assessment methodology.</w:t>
      </w:r>
      <w:r w:rsidRPr="00D51009">
        <w:rPr>
          <w:spacing w:val="-7"/>
          <w:sz w:val="24"/>
          <w:szCs w:val="24"/>
        </w:rPr>
        <w:t xml:space="preserve"> </w:t>
      </w:r>
      <w:r w:rsidRPr="00D51009">
        <w:rPr>
          <w:sz w:val="24"/>
          <w:szCs w:val="24"/>
        </w:rPr>
        <w:t>His</w:t>
      </w:r>
      <w:r w:rsidRPr="00D51009">
        <w:rPr>
          <w:spacing w:val="-7"/>
          <w:sz w:val="24"/>
          <w:szCs w:val="24"/>
        </w:rPr>
        <w:t xml:space="preserve"> </w:t>
      </w:r>
      <w:r w:rsidRPr="00D51009">
        <w:rPr>
          <w:sz w:val="24"/>
          <w:szCs w:val="24"/>
        </w:rPr>
        <w:t>research</w:t>
      </w:r>
      <w:r w:rsidRPr="00D51009">
        <w:rPr>
          <w:spacing w:val="-7"/>
          <w:sz w:val="24"/>
          <w:szCs w:val="24"/>
        </w:rPr>
        <w:t xml:space="preserve"> </w:t>
      </w:r>
      <w:r w:rsidRPr="00D51009">
        <w:rPr>
          <w:sz w:val="24"/>
          <w:szCs w:val="24"/>
        </w:rPr>
        <w:t>reveals</w:t>
      </w:r>
      <w:r w:rsidRPr="00D51009">
        <w:rPr>
          <w:spacing w:val="-7"/>
          <w:sz w:val="24"/>
          <w:szCs w:val="24"/>
        </w:rPr>
        <w:t xml:space="preserve"> </w:t>
      </w:r>
      <w:r w:rsidRPr="00D51009">
        <w:rPr>
          <w:sz w:val="24"/>
          <w:szCs w:val="24"/>
        </w:rPr>
        <w:t>that</w:t>
      </w:r>
      <w:r w:rsidRPr="00D51009">
        <w:rPr>
          <w:spacing w:val="-7"/>
          <w:sz w:val="24"/>
          <w:szCs w:val="24"/>
        </w:rPr>
        <w:t xml:space="preserve"> </w:t>
      </w:r>
      <w:r w:rsidRPr="00D51009">
        <w:rPr>
          <w:sz w:val="24"/>
          <w:szCs w:val="24"/>
        </w:rPr>
        <w:t>traditional</w:t>
      </w:r>
      <w:r w:rsidRPr="00D51009">
        <w:rPr>
          <w:spacing w:val="-9"/>
          <w:sz w:val="24"/>
          <w:szCs w:val="24"/>
        </w:rPr>
        <w:t xml:space="preserve"> </w:t>
      </w:r>
      <w:r w:rsidRPr="00D51009">
        <w:rPr>
          <w:sz w:val="24"/>
          <w:szCs w:val="24"/>
        </w:rPr>
        <w:t>assessment</w:t>
      </w:r>
      <w:r w:rsidRPr="00D51009">
        <w:rPr>
          <w:spacing w:val="-7"/>
          <w:sz w:val="24"/>
          <w:szCs w:val="24"/>
        </w:rPr>
        <w:t xml:space="preserve"> </w:t>
      </w:r>
      <w:r w:rsidRPr="00D51009">
        <w:rPr>
          <w:sz w:val="24"/>
          <w:szCs w:val="24"/>
        </w:rPr>
        <w:t>system</w:t>
      </w:r>
      <w:r w:rsidRPr="00D51009">
        <w:rPr>
          <w:spacing w:val="-7"/>
          <w:sz w:val="24"/>
          <w:szCs w:val="24"/>
        </w:rPr>
        <w:t xml:space="preserve"> </w:t>
      </w:r>
      <w:r w:rsidRPr="00D51009">
        <w:rPr>
          <w:sz w:val="24"/>
          <w:szCs w:val="24"/>
        </w:rPr>
        <w:t>primarily</w:t>
      </w:r>
      <w:r w:rsidRPr="00D51009">
        <w:rPr>
          <w:spacing w:val="-7"/>
          <w:sz w:val="24"/>
          <w:szCs w:val="24"/>
        </w:rPr>
        <w:t xml:space="preserve"> </w:t>
      </w:r>
      <w:r w:rsidRPr="00D51009">
        <w:rPr>
          <w:sz w:val="24"/>
          <w:szCs w:val="24"/>
        </w:rPr>
        <w:t>depends</w:t>
      </w:r>
      <w:r w:rsidRPr="00D51009">
        <w:rPr>
          <w:spacing w:val="-7"/>
          <w:sz w:val="24"/>
          <w:szCs w:val="24"/>
        </w:rPr>
        <w:t xml:space="preserve"> </w:t>
      </w:r>
      <w:r w:rsidRPr="00D51009">
        <w:rPr>
          <w:sz w:val="24"/>
          <w:szCs w:val="24"/>
        </w:rPr>
        <w:t>on</w:t>
      </w:r>
      <w:r w:rsidRPr="00D51009">
        <w:rPr>
          <w:spacing w:val="-6"/>
          <w:sz w:val="24"/>
          <w:szCs w:val="24"/>
        </w:rPr>
        <w:t xml:space="preserve"> </w:t>
      </w:r>
      <w:r w:rsidRPr="00D51009">
        <w:rPr>
          <w:spacing w:val="-5"/>
          <w:sz w:val="24"/>
          <w:szCs w:val="24"/>
        </w:rPr>
        <w:t>the</w:t>
      </w:r>
    </w:p>
    <w:p w:rsidR="00D51009" w:rsidRPr="00D51009" w:rsidRDefault="00D51009" w:rsidP="00D51009">
      <w:pPr>
        <w:ind w:right="9" w:firstLine="990"/>
        <w:jc w:val="both"/>
        <w:rPr>
          <w:sz w:val="24"/>
          <w:szCs w:val="24"/>
        </w:rPr>
      </w:pPr>
      <w:r>
        <w:rPr>
          <w:sz w:val="24"/>
          <w:szCs w:val="24"/>
        </w:rPr>
        <w:t>S</w:t>
      </w:r>
      <w:r w:rsidRPr="00D51009">
        <w:rPr>
          <w:sz w:val="24"/>
          <w:szCs w:val="24"/>
        </w:rPr>
        <w:t>tandardized memorization while the online assessment system evaluates the students’ knowledge about the real world and how to utilize this knowledge in real world scenario. According</w:t>
      </w:r>
      <w:r w:rsidRPr="00D51009">
        <w:rPr>
          <w:spacing w:val="-6"/>
          <w:sz w:val="24"/>
          <w:szCs w:val="24"/>
        </w:rPr>
        <w:t xml:space="preserve"> </w:t>
      </w:r>
      <w:r w:rsidRPr="00D51009">
        <w:rPr>
          <w:sz w:val="24"/>
          <w:szCs w:val="24"/>
        </w:rPr>
        <w:t>to</w:t>
      </w:r>
      <w:r w:rsidRPr="00D51009">
        <w:rPr>
          <w:spacing w:val="-5"/>
          <w:sz w:val="24"/>
          <w:szCs w:val="24"/>
        </w:rPr>
        <w:t xml:space="preserve"> </w:t>
      </w:r>
      <w:proofErr w:type="spellStart"/>
      <w:r w:rsidRPr="00D51009">
        <w:rPr>
          <w:sz w:val="24"/>
          <w:szCs w:val="24"/>
        </w:rPr>
        <w:t>Rovai</w:t>
      </w:r>
      <w:proofErr w:type="spellEnd"/>
      <w:r w:rsidRPr="00D51009">
        <w:rPr>
          <w:spacing w:val="-5"/>
          <w:sz w:val="24"/>
          <w:szCs w:val="24"/>
        </w:rPr>
        <w:t xml:space="preserve"> </w:t>
      </w:r>
      <w:r w:rsidRPr="00D51009">
        <w:rPr>
          <w:sz w:val="24"/>
          <w:szCs w:val="24"/>
        </w:rPr>
        <w:t>online</w:t>
      </w:r>
      <w:r w:rsidRPr="00D51009">
        <w:rPr>
          <w:spacing w:val="-7"/>
          <w:sz w:val="24"/>
          <w:szCs w:val="24"/>
        </w:rPr>
        <w:t xml:space="preserve"> </w:t>
      </w:r>
      <w:r w:rsidRPr="00D51009">
        <w:rPr>
          <w:sz w:val="24"/>
          <w:szCs w:val="24"/>
        </w:rPr>
        <w:t>assessment</w:t>
      </w:r>
      <w:r w:rsidRPr="00D51009">
        <w:rPr>
          <w:spacing w:val="-6"/>
          <w:sz w:val="24"/>
          <w:szCs w:val="24"/>
        </w:rPr>
        <w:t xml:space="preserve"> </w:t>
      </w:r>
      <w:r w:rsidRPr="00D51009">
        <w:rPr>
          <w:sz w:val="24"/>
          <w:szCs w:val="24"/>
        </w:rPr>
        <w:t>requires</w:t>
      </w:r>
      <w:r w:rsidRPr="00D51009">
        <w:rPr>
          <w:spacing w:val="-6"/>
          <w:sz w:val="24"/>
          <w:szCs w:val="24"/>
        </w:rPr>
        <w:t xml:space="preserve"> </w:t>
      </w:r>
      <w:r w:rsidRPr="00D51009">
        <w:rPr>
          <w:sz w:val="24"/>
          <w:szCs w:val="24"/>
        </w:rPr>
        <w:t>equity</w:t>
      </w:r>
      <w:r w:rsidRPr="00D51009">
        <w:rPr>
          <w:spacing w:val="-6"/>
          <w:sz w:val="24"/>
          <w:szCs w:val="24"/>
        </w:rPr>
        <w:t xml:space="preserve"> </w:t>
      </w:r>
      <w:r w:rsidRPr="00D51009">
        <w:rPr>
          <w:sz w:val="24"/>
          <w:szCs w:val="24"/>
        </w:rPr>
        <w:t>and</w:t>
      </w:r>
      <w:r w:rsidRPr="00D51009">
        <w:rPr>
          <w:spacing w:val="-6"/>
          <w:sz w:val="24"/>
          <w:szCs w:val="24"/>
        </w:rPr>
        <w:t xml:space="preserve"> </w:t>
      </w:r>
      <w:r w:rsidRPr="00D51009">
        <w:rPr>
          <w:sz w:val="24"/>
          <w:szCs w:val="24"/>
        </w:rPr>
        <w:t>accessibility</w:t>
      </w:r>
      <w:r w:rsidRPr="00D51009">
        <w:rPr>
          <w:spacing w:val="-6"/>
          <w:sz w:val="24"/>
          <w:szCs w:val="24"/>
        </w:rPr>
        <w:t xml:space="preserve"> </w:t>
      </w:r>
      <w:r w:rsidRPr="00D51009">
        <w:rPr>
          <w:sz w:val="24"/>
          <w:szCs w:val="24"/>
        </w:rPr>
        <w:t>because</w:t>
      </w:r>
      <w:r w:rsidRPr="00D51009">
        <w:rPr>
          <w:spacing w:val="-7"/>
          <w:sz w:val="24"/>
          <w:szCs w:val="24"/>
        </w:rPr>
        <w:t xml:space="preserve"> </w:t>
      </w:r>
      <w:r w:rsidRPr="00D51009">
        <w:rPr>
          <w:sz w:val="24"/>
          <w:szCs w:val="24"/>
        </w:rPr>
        <w:t>some</w:t>
      </w:r>
      <w:r w:rsidRPr="00D51009">
        <w:rPr>
          <w:spacing w:val="-7"/>
          <w:sz w:val="24"/>
          <w:szCs w:val="24"/>
        </w:rPr>
        <w:t xml:space="preserve"> </w:t>
      </w:r>
      <w:r w:rsidRPr="00D51009">
        <w:rPr>
          <w:sz w:val="24"/>
          <w:szCs w:val="24"/>
        </w:rPr>
        <w:t xml:space="preserve">students miss out essential technology skills and required resources. So, it is the responsibility of the educational institutions to make such approaches or methods which enable equal access and equity because it impacts the student’s learning ability with diverse environments (Prima &amp; </w:t>
      </w:r>
      <w:proofErr w:type="spellStart"/>
      <w:r w:rsidRPr="00D51009">
        <w:rPr>
          <w:sz w:val="24"/>
          <w:szCs w:val="24"/>
        </w:rPr>
        <w:t>Abdurahman</w:t>
      </w:r>
      <w:proofErr w:type="spellEnd"/>
      <w:r w:rsidRPr="00D51009">
        <w:rPr>
          <w:sz w:val="24"/>
          <w:szCs w:val="24"/>
        </w:rPr>
        <w:t>, 2024).</w:t>
      </w:r>
    </w:p>
    <w:p w:rsidR="00D51009" w:rsidRPr="00D51009" w:rsidRDefault="00D51009" w:rsidP="00D51009">
      <w:pPr>
        <w:widowControl w:val="0"/>
        <w:autoSpaceDE w:val="0"/>
        <w:autoSpaceDN w:val="0"/>
        <w:ind w:left="165" w:right="19"/>
        <w:jc w:val="both"/>
        <w:rPr>
          <w:sz w:val="24"/>
          <w:szCs w:val="24"/>
        </w:rPr>
      </w:pPr>
    </w:p>
    <w:p w:rsidR="00D51009" w:rsidRPr="00D51009" w:rsidRDefault="00D51009" w:rsidP="00D51009">
      <w:pPr>
        <w:widowControl w:val="0"/>
        <w:autoSpaceDE w:val="0"/>
        <w:autoSpaceDN w:val="0"/>
        <w:ind w:right="1545"/>
        <w:outlineLvl w:val="0"/>
        <w:rPr>
          <w:b/>
          <w:bCs/>
          <w:spacing w:val="-23"/>
          <w:sz w:val="28"/>
          <w:szCs w:val="28"/>
        </w:rPr>
      </w:pPr>
      <w:r w:rsidRPr="00D51009">
        <w:rPr>
          <w:b/>
          <w:bCs/>
          <w:sz w:val="28"/>
          <w:szCs w:val="28"/>
        </w:rPr>
        <w:t>Research</w:t>
      </w:r>
      <w:r w:rsidRPr="00D51009">
        <w:rPr>
          <w:b/>
          <w:bCs/>
          <w:spacing w:val="-23"/>
          <w:sz w:val="28"/>
          <w:szCs w:val="28"/>
        </w:rPr>
        <w:t xml:space="preserve"> </w:t>
      </w:r>
      <w:r w:rsidRPr="00D51009">
        <w:rPr>
          <w:b/>
          <w:bCs/>
          <w:sz w:val="28"/>
          <w:szCs w:val="28"/>
        </w:rPr>
        <w:t>Methodology</w:t>
      </w:r>
    </w:p>
    <w:p w:rsidR="00D51009" w:rsidRPr="00D51009" w:rsidRDefault="00D51009" w:rsidP="00D51009">
      <w:pPr>
        <w:widowControl w:val="0"/>
        <w:autoSpaceDE w:val="0"/>
        <w:autoSpaceDN w:val="0"/>
        <w:ind w:left="165" w:right="136" w:firstLine="719"/>
        <w:jc w:val="both"/>
        <w:rPr>
          <w:sz w:val="24"/>
          <w:szCs w:val="24"/>
        </w:rPr>
      </w:pPr>
      <w:r w:rsidRPr="00D51009">
        <w:rPr>
          <w:sz w:val="24"/>
          <w:szCs w:val="24"/>
        </w:rPr>
        <w:t>The</w:t>
      </w:r>
      <w:r w:rsidRPr="00D51009">
        <w:rPr>
          <w:spacing w:val="-15"/>
          <w:sz w:val="24"/>
          <w:szCs w:val="24"/>
        </w:rPr>
        <w:t xml:space="preserve"> </w:t>
      </w:r>
      <w:r w:rsidRPr="00D51009">
        <w:rPr>
          <w:sz w:val="24"/>
          <w:szCs w:val="24"/>
        </w:rPr>
        <w:t>research</w:t>
      </w:r>
      <w:r w:rsidRPr="00D51009">
        <w:rPr>
          <w:spacing w:val="-15"/>
          <w:sz w:val="24"/>
          <w:szCs w:val="24"/>
        </w:rPr>
        <w:t xml:space="preserve"> </w:t>
      </w:r>
      <w:r w:rsidRPr="00D51009">
        <w:rPr>
          <w:sz w:val="24"/>
          <w:szCs w:val="24"/>
        </w:rPr>
        <w:t>aimed</w:t>
      </w:r>
      <w:r w:rsidRPr="00D51009">
        <w:rPr>
          <w:spacing w:val="-15"/>
          <w:sz w:val="24"/>
          <w:szCs w:val="24"/>
        </w:rPr>
        <w:t xml:space="preserve"> </w:t>
      </w:r>
      <w:r w:rsidRPr="00D51009">
        <w:rPr>
          <w:sz w:val="24"/>
          <w:szCs w:val="24"/>
        </w:rPr>
        <w:t>to</w:t>
      </w:r>
      <w:r w:rsidRPr="00D51009">
        <w:rPr>
          <w:spacing w:val="-15"/>
          <w:sz w:val="24"/>
          <w:szCs w:val="24"/>
        </w:rPr>
        <w:t xml:space="preserve"> </w:t>
      </w:r>
      <w:r w:rsidRPr="00D51009">
        <w:rPr>
          <w:sz w:val="24"/>
          <w:szCs w:val="24"/>
        </w:rPr>
        <w:t>explore</w:t>
      </w:r>
      <w:r w:rsidRPr="00D51009">
        <w:rPr>
          <w:spacing w:val="-15"/>
          <w:sz w:val="24"/>
          <w:szCs w:val="24"/>
        </w:rPr>
        <w:t xml:space="preserve"> </w:t>
      </w:r>
      <w:r w:rsidRPr="00D51009">
        <w:rPr>
          <w:sz w:val="24"/>
          <w:szCs w:val="24"/>
        </w:rPr>
        <w:t>both</w:t>
      </w:r>
      <w:r w:rsidRPr="00D51009">
        <w:rPr>
          <w:spacing w:val="-15"/>
          <w:sz w:val="24"/>
          <w:szCs w:val="24"/>
        </w:rPr>
        <w:t xml:space="preserve"> </w:t>
      </w:r>
      <w:r w:rsidRPr="00D51009">
        <w:rPr>
          <w:sz w:val="24"/>
          <w:szCs w:val="24"/>
        </w:rPr>
        <w:t>the</w:t>
      </w:r>
      <w:r w:rsidRPr="00D51009">
        <w:rPr>
          <w:spacing w:val="-15"/>
          <w:sz w:val="24"/>
          <w:szCs w:val="24"/>
        </w:rPr>
        <w:t xml:space="preserve"> </w:t>
      </w:r>
      <w:r w:rsidRPr="00D51009">
        <w:rPr>
          <w:sz w:val="24"/>
          <w:szCs w:val="24"/>
        </w:rPr>
        <w:t>difficulties</w:t>
      </w:r>
      <w:r w:rsidRPr="00D51009">
        <w:rPr>
          <w:spacing w:val="-15"/>
          <w:sz w:val="24"/>
          <w:szCs w:val="24"/>
        </w:rPr>
        <w:t xml:space="preserve"> </w:t>
      </w:r>
      <w:r w:rsidRPr="00D51009">
        <w:rPr>
          <w:sz w:val="24"/>
          <w:szCs w:val="24"/>
        </w:rPr>
        <w:t>encountered</w:t>
      </w:r>
      <w:r w:rsidRPr="00D51009">
        <w:rPr>
          <w:spacing w:val="-15"/>
          <w:sz w:val="24"/>
          <w:szCs w:val="24"/>
        </w:rPr>
        <w:t xml:space="preserve"> </w:t>
      </w:r>
      <w:r w:rsidRPr="00D51009">
        <w:rPr>
          <w:sz w:val="24"/>
          <w:szCs w:val="24"/>
        </w:rPr>
        <w:t>by</w:t>
      </w:r>
      <w:r w:rsidRPr="00D51009">
        <w:rPr>
          <w:spacing w:val="-15"/>
          <w:sz w:val="24"/>
          <w:szCs w:val="24"/>
        </w:rPr>
        <w:t xml:space="preserve"> </w:t>
      </w:r>
      <w:r w:rsidRPr="00D51009">
        <w:rPr>
          <w:sz w:val="24"/>
          <w:szCs w:val="24"/>
        </w:rPr>
        <w:t>Open Distance University management and</w:t>
      </w:r>
      <w:r w:rsidRPr="00D51009">
        <w:rPr>
          <w:spacing w:val="-7"/>
          <w:sz w:val="24"/>
          <w:szCs w:val="24"/>
        </w:rPr>
        <w:t xml:space="preserve"> </w:t>
      </w:r>
      <w:r w:rsidRPr="00D51009">
        <w:rPr>
          <w:sz w:val="24"/>
          <w:szCs w:val="24"/>
        </w:rPr>
        <w:t>international</w:t>
      </w:r>
      <w:r w:rsidRPr="00D51009">
        <w:rPr>
          <w:spacing w:val="-6"/>
          <w:sz w:val="24"/>
          <w:szCs w:val="24"/>
        </w:rPr>
        <w:t xml:space="preserve"> </w:t>
      </w:r>
      <w:r w:rsidRPr="00D51009">
        <w:rPr>
          <w:sz w:val="24"/>
          <w:szCs w:val="24"/>
        </w:rPr>
        <w:t>students</w:t>
      </w:r>
      <w:r w:rsidRPr="00D51009">
        <w:rPr>
          <w:spacing w:val="-6"/>
          <w:sz w:val="24"/>
          <w:szCs w:val="24"/>
        </w:rPr>
        <w:t xml:space="preserve"> </w:t>
      </w:r>
      <w:r w:rsidRPr="00D51009">
        <w:rPr>
          <w:sz w:val="24"/>
          <w:szCs w:val="24"/>
        </w:rPr>
        <w:t>enrolled</w:t>
      </w:r>
      <w:r w:rsidRPr="00D51009">
        <w:rPr>
          <w:spacing w:val="-7"/>
          <w:sz w:val="24"/>
          <w:szCs w:val="24"/>
        </w:rPr>
        <w:t xml:space="preserve"> </w:t>
      </w:r>
      <w:r w:rsidRPr="00D51009">
        <w:rPr>
          <w:sz w:val="24"/>
          <w:szCs w:val="24"/>
        </w:rPr>
        <w:t>in</w:t>
      </w:r>
      <w:r w:rsidRPr="00D51009">
        <w:rPr>
          <w:spacing w:val="-6"/>
          <w:sz w:val="24"/>
          <w:szCs w:val="24"/>
        </w:rPr>
        <w:t xml:space="preserve"> </w:t>
      </w:r>
      <w:r w:rsidRPr="00D51009">
        <w:rPr>
          <w:sz w:val="24"/>
          <w:szCs w:val="24"/>
        </w:rPr>
        <w:t>university and</w:t>
      </w:r>
      <w:r w:rsidRPr="00D51009">
        <w:rPr>
          <w:spacing w:val="-7"/>
          <w:sz w:val="24"/>
          <w:szCs w:val="24"/>
        </w:rPr>
        <w:t xml:space="preserve"> </w:t>
      </w:r>
      <w:r w:rsidRPr="00D51009">
        <w:rPr>
          <w:sz w:val="24"/>
          <w:szCs w:val="24"/>
        </w:rPr>
        <w:t>participated</w:t>
      </w:r>
      <w:r w:rsidRPr="00D51009">
        <w:rPr>
          <w:spacing w:val="-7"/>
          <w:sz w:val="24"/>
          <w:szCs w:val="24"/>
        </w:rPr>
        <w:t xml:space="preserve"> </w:t>
      </w:r>
      <w:r w:rsidRPr="00D51009">
        <w:rPr>
          <w:sz w:val="24"/>
          <w:szCs w:val="24"/>
        </w:rPr>
        <w:t>in</w:t>
      </w:r>
      <w:r w:rsidRPr="00D51009">
        <w:rPr>
          <w:spacing w:val="-6"/>
          <w:sz w:val="24"/>
          <w:szCs w:val="24"/>
        </w:rPr>
        <w:t xml:space="preserve"> </w:t>
      </w:r>
      <w:r w:rsidRPr="00D51009">
        <w:rPr>
          <w:sz w:val="24"/>
          <w:szCs w:val="24"/>
        </w:rPr>
        <w:t>online</w:t>
      </w:r>
      <w:r w:rsidRPr="00D51009">
        <w:rPr>
          <w:spacing w:val="-8"/>
          <w:sz w:val="24"/>
          <w:szCs w:val="24"/>
        </w:rPr>
        <w:t xml:space="preserve"> </w:t>
      </w:r>
      <w:r w:rsidRPr="00D51009">
        <w:rPr>
          <w:sz w:val="24"/>
          <w:szCs w:val="24"/>
        </w:rPr>
        <w:t>assessments.</w:t>
      </w:r>
      <w:r w:rsidRPr="00D51009">
        <w:rPr>
          <w:spacing w:val="-6"/>
          <w:sz w:val="24"/>
          <w:szCs w:val="24"/>
        </w:rPr>
        <w:t xml:space="preserve"> </w:t>
      </w:r>
      <w:r w:rsidRPr="00D51009">
        <w:rPr>
          <w:sz w:val="24"/>
          <w:szCs w:val="24"/>
        </w:rPr>
        <w:t xml:space="preserve">Research has explored the challenges and environmental barriers management, and international students enrolled while using Open Distance </w:t>
      </w:r>
      <w:proofErr w:type="gramStart"/>
      <w:r w:rsidRPr="00D51009">
        <w:rPr>
          <w:sz w:val="24"/>
          <w:szCs w:val="24"/>
        </w:rPr>
        <w:t>University 's</w:t>
      </w:r>
      <w:proofErr w:type="gramEnd"/>
      <w:r w:rsidRPr="00D51009">
        <w:rPr>
          <w:sz w:val="24"/>
          <w:szCs w:val="24"/>
        </w:rPr>
        <w:t xml:space="preserve"> virtual assessment platform. This research approach emphasized obtaining personal insights, perceptions and individual stories by using qualitative data collection approaches and analysis methods.</w:t>
      </w:r>
    </w:p>
    <w:p w:rsidR="00D51009" w:rsidRPr="00D51009" w:rsidRDefault="00D51009" w:rsidP="00D51009">
      <w:pPr>
        <w:widowControl w:val="0"/>
        <w:autoSpaceDE w:val="0"/>
        <w:autoSpaceDN w:val="0"/>
        <w:ind w:left="165" w:right="19"/>
        <w:jc w:val="both"/>
        <w:rPr>
          <w:sz w:val="28"/>
          <w:szCs w:val="28"/>
        </w:rPr>
      </w:pPr>
      <w:r w:rsidRPr="00D51009">
        <w:rPr>
          <w:b/>
          <w:bCs/>
          <w:sz w:val="28"/>
          <w:szCs w:val="28"/>
        </w:rPr>
        <w:t>Research</w:t>
      </w:r>
      <w:r w:rsidRPr="00D51009">
        <w:rPr>
          <w:b/>
          <w:bCs/>
          <w:spacing w:val="-14"/>
          <w:sz w:val="28"/>
          <w:szCs w:val="28"/>
        </w:rPr>
        <w:t xml:space="preserve"> </w:t>
      </w:r>
      <w:r w:rsidRPr="00D51009">
        <w:rPr>
          <w:b/>
          <w:bCs/>
          <w:spacing w:val="-2"/>
          <w:sz w:val="28"/>
          <w:szCs w:val="28"/>
        </w:rPr>
        <w:t>Design</w:t>
      </w:r>
    </w:p>
    <w:p w:rsidR="00D51009" w:rsidRPr="00D51009" w:rsidRDefault="00D51009" w:rsidP="00D51009">
      <w:pPr>
        <w:widowControl w:val="0"/>
        <w:autoSpaceDE w:val="0"/>
        <w:autoSpaceDN w:val="0"/>
        <w:ind w:left="165" w:right="22" w:firstLine="719"/>
        <w:jc w:val="both"/>
        <w:rPr>
          <w:sz w:val="24"/>
          <w:szCs w:val="24"/>
        </w:rPr>
      </w:pPr>
      <w:r w:rsidRPr="00D51009">
        <w:rPr>
          <w:sz w:val="24"/>
          <w:szCs w:val="24"/>
        </w:rPr>
        <w:t>The</w:t>
      </w:r>
      <w:r w:rsidRPr="00D51009">
        <w:rPr>
          <w:spacing w:val="-15"/>
          <w:sz w:val="24"/>
          <w:szCs w:val="24"/>
        </w:rPr>
        <w:t xml:space="preserve"> </w:t>
      </w:r>
      <w:r w:rsidRPr="00D51009">
        <w:rPr>
          <w:sz w:val="24"/>
          <w:szCs w:val="24"/>
        </w:rPr>
        <w:t>researcher</w:t>
      </w:r>
      <w:r w:rsidRPr="00D51009">
        <w:rPr>
          <w:spacing w:val="-15"/>
          <w:sz w:val="24"/>
          <w:szCs w:val="24"/>
        </w:rPr>
        <w:t xml:space="preserve"> </w:t>
      </w:r>
      <w:r w:rsidRPr="00D51009">
        <w:rPr>
          <w:sz w:val="24"/>
          <w:szCs w:val="24"/>
        </w:rPr>
        <w:t>adopted</w:t>
      </w:r>
      <w:r w:rsidRPr="00D51009">
        <w:rPr>
          <w:spacing w:val="-15"/>
          <w:sz w:val="24"/>
          <w:szCs w:val="24"/>
        </w:rPr>
        <w:t xml:space="preserve"> </w:t>
      </w:r>
      <w:r w:rsidRPr="00D51009">
        <w:rPr>
          <w:sz w:val="24"/>
          <w:szCs w:val="24"/>
        </w:rPr>
        <w:t>a</w:t>
      </w:r>
      <w:r w:rsidRPr="00D51009">
        <w:rPr>
          <w:spacing w:val="-14"/>
          <w:sz w:val="24"/>
          <w:szCs w:val="24"/>
        </w:rPr>
        <w:t xml:space="preserve"> </w:t>
      </w:r>
      <w:r w:rsidRPr="00D51009">
        <w:rPr>
          <w:sz w:val="24"/>
          <w:szCs w:val="24"/>
        </w:rPr>
        <w:t>constructive</w:t>
      </w:r>
      <w:r w:rsidRPr="00D51009">
        <w:rPr>
          <w:spacing w:val="-15"/>
          <w:sz w:val="24"/>
          <w:szCs w:val="24"/>
        </w:rPr>
        <w:t xml:space="preserve"> </w:t>
      </w:r>
      <w:r w:rsidRPr="00D51009">
        <w:rPr>
          <w:sz w:val="24"/>
          <w:szCs w:val="24"/>
        </w:rPr>
        <w:t>paradigm</w:t>
      </w:r>
      <w:r w:rsidRPr="00D51009">
        <w:rPr>
          <w:spacing w:val="-15"/>
          <w:sz w:val="24"/>
          <w:szCs w:val="24"/>
        </w:rPr>
        <w:t xml:space="preserve"> </w:t>
      </w:r>
      <w:r w:rsidRPr="00D51009">
        <w:rPr>
          <w:sz w:val="24"/>
          <w:szCs w:val="24"/>
        </w:rPr>
        <w:t>within</w:t>
      </w:r>
      <w:r w:rsidRPr="00D51009">
        <w:rPr>
          <w:spacing w:val="-15"/>
          <w:sz w:val="24"/>
          <w:szCs w:val="24"/>
        </w:rPr>
        <w:t xml:space="preserve"> </w:t>
      </w:r>
      <w:r w:rsidRPr="00D51009">
        <w:rPr>
          <w:sz w:val="24"/>
          <w:szCs w:val="24"/>
        </w:rPr>
        <w:t>a</w:t>
      </w:r>
      <w:r w:rsidRPr="00D51009">
        <w:rPr>
          <w:spacing w:val="-15"/>
          <w:sz w:val="24"/>
          <w:szCs w:val="24"/>
        </w:rPr>
        <w:t xml:space="preserve"> </w:t>
      </w:r>
      <w:r w:rsidRPr="00D51009">
        <w:rPr>
          <w:sz w:val="24"/>
          <w:szCs w:val="24"/>
        </w:rPr>
        <w:t>qualitative</w:t>
      </w:r>
      <w:r w:rsidRPr="00D51009">
        <w:rPr>
          <w:spacing w:val="-14"/>
          <w:sz w:val="24"/>
          <w:szCs w:val="24"/>
        </w:rPr>
        <w:t xml:space="preserve"> </w:t>
      </w:r>
      <w:r w:rsidRPr="00D51009">
        <w:rPr>
          <w:sz w:val="24"/>
          <w:szCs w:val="24"/>
        </w:rPr>
        <w:t>approach</w:t>
      </w:r>
      <w:r w:rsidRPr="00D51009">
        <w:rPr>
          <w:spacing w:val="-13"/>
          <w:sz w:val="24"/>
          <w:szCs w:val="24"/>
        </w:rPr>
        <w:t xml:space="preserve"> </w:t>
      </w:r>
      <w:r w:rsidRPr="00D51009">
        <w:rPr>
          <w:sz w:val="24"/>
          <w:szCs w:val="24"/>
        </w:rPr>
        <w:t>to</w:t>
      </w:r>
      <w:r w:rsidRPr="00D51009">
        <w:rPr>
          <w:spacing w:val="-15"/>
          <w:sz w:val="24"/>
          <w:szCs w:val="24"/>
        </w:rPr>
        <w:t xml:space="preserve"> </w:t>
      </w:r>
      <w:r w:rsidRPr="00D51009">
        <w:rPr>
          <w:sz w:val="24"/>
          <w:szCs w:val="24"/>
        </w:rPr>
        <w:t>explore the</w:t>
      </w:r>
      <w:r w:rsidRPr="00D51009">
        <w:rPr>
          <w:spacing w:val="-14"/>
          <w:sz w:val="24"/>
          <w:szCs w:val="24"/>
        </w:rPr>
        <w:t xml:space="preserve"> </w:t>
      </w:r>
      <w:r w:rsidRPr="00D51009">
        <w:rPr>
          <w:sz w:val="24"/>
          <w:szCs w:val="24"/>
        </w:rPr>
        <w:t>various</w:t>
      </w:r>
      <w:r w:rsidRPr="00D51009">
        <w:rPr>
          <w:spacing w:val="-11"/>
          <w:sz w:val="24"/>
          <w:szCs w:val="24"/>
        </w:rPr>
        <w:t xml:space="preserve"> </w:t>
      </w:r>
      <w:r w:rsidRPr="00D51009">
        <w:rPr>
          <w:sz w:val="24"/>
          <w:szCs w:val="24"/>
        </w:rPr>
        <w:t>challenges</w:t>
      </w:r>
      <w:r w:rsidRPr="00D51009">
        <w:rPr>
          <w:spacing w:val="-11"/>
          <w:sz w:val="24"/>
          <w:szCs w:val="24"/>
        </w:rPr>
        <w:t xml:space="preserve"> </w:t>
      </w:r>
      <w:r w:rsidRPr="00D51009">
        <w:rPr>
          <w:sz w:val="24"/>
          <w:szCs w:val="24"/>
        </w:rPr>
        <w:t>management</w:t>
      </w:r>
      <w:r w:rsidRPr="00D51009">
        <w:rPr>
          <w:spacing w:val="-11"/>
          <w:sz w:val="24"/>
          <w:szCs w:val="24"/>
        </w:rPr>
        <w:t xml:space="preserve"> </w:t>
      </w:r>
      <w:r w:rsidRPr="00D51009">
        <w:rPr>
          <w:sz w:val="24"/>
          <w:szCs w:val="24"/>
        </w:rPr>
        <w:t>of</w:t>
      </w:r>
      <w:r w:rsidRPr="00D51009">
        <w:rPr>
          <w:spacing w:val="-14"/>
          <w:sz w:val="24"/>
          <w:szCs w:val="24"/>
        </w:rPr>
        <w:t xml:space="preserve"> </w:t>
      </w:r>
      <w:r w:rsidRPr="00D51009">
        <w:rPr>
          <w:sz w:val="24"/>
          <w:szCs w:val="24"/>
        </w:rPr>
        <w:t>Open Distance University</w:t>
      </w:r>
      <w:r w:rsidRPr="00D51009">
        <w:rPr>
          <w:spacing w:val="-11"/>
          <w:sz w:val="24"/>
          <w:szCs w:val="24"/>
        </w:rPr>
        <w:t xml:space="preserve"> </w:t>
      </w:r>
      <w:r w:rsidRPr="00D51009">
        <w:rPr>
          <w:sz w:val="24"/>
          <w:szCs w:val="24"/>
        </w:rPr>
        <w:t>and</w:t>
      </w:r>
      <w:r w:rsidRPr="00D51009">
        <w:rPr>
          <w:spacing w:val="-11"/>
          <w:sz w:val="24"/>
          <w:szCs w:val="24"/>
        </w:rPr>
        <w:t xml:space="preserve"> </w:t>
      </w:r>
      <w:r w:rsidRPr="00D51009">
        <w:rPr>
          <w:sz w:val="24"/>
          <w:szCs w:val="24"/>
        </w:rPr>
        <w:t>international</w:t>
      </w:r>
      <w:r w:rsidRPr="00D51009">
        <w:rPr>
          <w:spacing w:val="-13"/>
          <w:sz w:val="24"/>
          <w:szCs w:val="24"/>
        </w:rPr>
        <w:t xml:space="preserve"> </w:t>
      </w:r>
      <w:r w:rsidRPr="00D51009">
        <w:rPr>
          <w:sz w:val="24"/>
          <w:szCs w:val="24"/>
        </w:rPr>
        <w:t>students</w:t>
      </w:r>
      <w:r w:rsidRPr="00D51009">
        <w:rPr>
          <w:spacing w:val="-13"/>
          <w:sz w:val="24"/>
          <w:szCs w:val="24"/>
        </w:rPr>
        <w:t xml:space="preserve"> </w:t>
      </w:r>
      <w:r w:rsidRPr="00D51009">
        <w:rPr>
          <w:sz w:val="24"/>
          <w:szCs w:val="24"/>
        </w:rPr>
        <w:t>encounter</w:t>
      </w:r>
      <w:r w:rsidRPr="00D51009">
        <w:rPr>
          <w:spacing w:val="-14"/>
          <w:sz w:val="24"/>
          <w:szCs w:val="24"/>
        </w:rPr>
        <w:t xml:space="preserve"> </w:t>
      </w:r>
      <w:r w:rsidRPr="00D51009">
        <w:rPr>
          <w:sz w:val="24"/>
          <w:szCs w:val="24"/>
        </w:rPr>
        <w:t>in</w:t>
      </w:r>
      <w:r w:rsidRPr="00D51009">
        <w:rPr>
          <w:spacing w:val="-13"/>
          <w:sz w:val="24"/>
          <w:szCs w:val="24"/>
        </w:rPr>
        <w:t xml:space="preserve"> </w:t>
      </w:r>
      <w:r w:rsidRPr="00D51009">
        <w:rPr>
          <w:sz w:val="24"/>
          <w:szCs w:val="24"/>
        </w:rPr>
        <w:t>the</w:t>
      </w:r>
      <w:r w:rsidRPr="00D51009">
        <w:rPr>
          <w:spacing w:val="-11"/>
          <w:sz w:val="24"/>
          <w:szCs w:val="24"/>
        </w:rPr>
        <w:t xml:space="preserve"> </w:t>
      </w:r>
      <w:r w:rsidRPr="00D51009">
        <w:rPr>
          <w:sz w:val="24"/>
          <w:szCs w:val="24"/>
        </w:rPr>
        <w:t>online assessment system through case study research design. The main research target demonstrates how numerous obstacles in culture and technology affect online examination practices among the student group. The research has investigated how assessment difficulties confront these students’ populations based on their societal components and linguistic distribution as well as their different technological access conditions. This research used qualitative methods because it enabled detailed collection of meaningful student interview data. The research method allowed investigators to deeply understand personal interactions and societal contexts which produce knowledge that is not possible through numerical data collection. The qualitative methodology allowed researchers to analyze the entire social environmental influence on students with automated online evaluation</w:t>
      </w:r>
      <w:r w:rsidRPr="00D51009">
        <w:rPr>
          <w:spacing w:val="34"/>
          <w:sz w:val="24"/>
          <w:szCs w:val="24"/>
        </w:rPr>
        <w:t xml:space="preserve"> </w:t>
      </w:r>
      <w:r w:rsidRPr="00D51009">
        <w:rPr>
          <w:sz w:val="24"/>
          <w:szCs w:val="24"/>
        </w:rPr>
        <w:t>at</w:t>
      </w:r>
      <w:r w:rsidRPr="00D51009">
        <w:rPr>
          <w:spacing w:val="39"/>
          <w:sz w:val="24"/>
          <w:szCs w:val="24"/>
        </w:rPr>
        <w:t xml:space="preserve"> </w:t>
      </w:r>
      <w:r w:rsidRPr="00D51009">
        <w:rPr>
          <w:sz w:val="24"/>
          <w:szCs w:val="24"/>
        </w:rPr>
        <w:t>AIOU</w:t>
      </w:r>
      <w:r w:rsidRPr="00D51009">
        <w:rPr>
          <w:spacing w:val="35"/>
          <w:sz w:val="24"/>
          <w:szCs w:val="24"/>
        </w:rPr>
        <w:t xml:space="preserve"> </w:t>
      </w:r>
      <w:r w:rsidRPr="00D51009">
        <w:rPr>
          <w:sz w:val="24"/>
          <w:szCs w:val="24"/>
        </w:rPr>
        <w:t>which</w:t>
      </w:r>
      <w:r w:rsidRPr="00D51009">
        <w:rPr>
          <w:spacing w:val="37"/>
          <w:sz w:val="24"/>
          <w:szCs w:val="24"/>
        </w:rPr>
        <w:t xml:space="preserve"> </w:t>
      </w:r>
      <w:r w:rsidRPr="00D51009">
        <w:rPr>
          <w:sz w:val="24"/>
          <w:szCs w:val="24"/>
        </w:rPr>
        <w:t>gives</w:t>
      </w:r>
      <w:r w:rsidRPr="00D51009">
        <w:rPr>
          <w:spacing w:val="39"/>
          <w:sz w:val="24"/>
          <w:szCs w:val="24"/>
        </w:rPr>
        <w:t xml:space="preserve"> </w:t>
      </w:r>
      <w:r w:rsidRPr="00D51009">
        <w:rPr>
          <w:sz w:val="24"/>
          <w:szCs w:val="24"/>
        </w:rPr>
        <w:t>comprehensive</w:t>
      </w:r>
      <w:r w:rsidRPr="00D51009">
        <w:rPr>
          <w:spacing w:val="38"/>
          <w:sz w:val="24"/>
          <w:szCs w:val="24"/>
        </w:rPr>
        <w:t xml:space="preserve"> </w:t>
      </w:r>
      <w:r w:rsidRPr="00D51009">
        <w:rPr>
          <w:sz w:val="24"/>
          <w:szCs w:val="24"/>
        </w:rPr>
        <w:t>awareness</w:t>
      </w:r>
      <w:r w:rsidRPr="00D51009">
        <w:rPr>
          <w:spacing w:val="41"/>
          <w:sz w:val="24"/>
          <w:szCs w:val="24"/>
        </w:rPr>
        <w:t xml:space="preserve"> </w:t>
      </w:r>
      <w:r w:rsidRPr="00D51009">
        <w:rPr>
          <w:sz w:val="24"/>
          <w:szCs w:val="24"/>
        </w:rPr>
        <w:t>of</w:t>
      </w:r>
      <w:r w:rsidRPr="00D51009">
        <w:rPr>
          <w:spacing w:val="37"/>
          <w:sz w:val="24"/>
          <w:szCs w:val="24"/>
        </w:rPr>
        <w:t xml:space="preserve"> </w:t>
      </w:r>
      <w:r w:rsidRPr="00D51009">
        <w:rPr>
          <w:sz w:val="24"/>
          <w:szCs w:val="24"/>
        </w:rPr>
        <w:t>their</w:t>
      </w:r>
      <w:r w:rsidRPr="00D51009">
        <w:rPr>
          <w:spacing w:val="38"/>
          <w:sz w:val="24"/>
          <w:szCs w:val="24"/>
        </w:rPr>
        <w:t xml:space="preserve"> </w:t>
      </w:r>
      <w:r w:rsidRPr="00D51009">
        <w:rPr>
          <w:sz w:val="24"/>
          <w:szCs w:val="24"/>
        </w:rPr>
        <w:t>challenges.</w:t>
      </w:r>
      <w:r w:rsidRPr="00D51009">
        <w:rPr>
          <w:spacing w:val="37"/>
          <w:sz w:val="24"/>
          <w:szCs w:val="24"/>
        </w:rPr>
        <w:t xml:space="preserve"> </w:t>
      </w:r>
      <w:r w:rsidRPr="00D51009">
        <w:rPr>
          <w:spacing w:val="-2"/>
          <w:sz w:val="24"/>
          <w:szCs w:val="24"/>
        </w:rPr>
        <w:t>Performed</w:t>
      </w:r>
      <w:r w:rsidRPr="00D51009">
        <w:rPr>
          <w:sz w:val="24"/>
          <w:szCs w:val="24"/>
        </w:rPr>
        <w:t xml:space="preserve"> Through interviews and focus groups a qualitative case study explores </w:t>
      </w:r>
      <w:r w:rsidRPr="00D51009">
        <w:rPr>
          <w:sz w:val="24"/>
          <w:szCs w:val="24"/>
        </w:rPr>
        <w:lastRenderedPageBreak/>
        <w:t>student systems to develop recommendations which will improve the conduct of online tests for these groups.</w:t>
      </w:r>
    </w:p>
    <w:p w:rsidR="00D51009" w:rsidRPr="00D51009" w:rsidRDefault="00D51009" w:rsidP="00D51009">
      <w:pPr>
        <w:widowControl w:val="0"/>
        <w:autoSpaceDE w:val="0"/>
        <w:autoSpaceDN w:val="0"/>
        <w:ind w:right="21"/>
        <w:jc w:val="both"/>
        <w:rPr>
          <w:sz w:val="28"/>
          <w:szCs w:val="28"/>
        </w:rPr>
      </w:pPr>
      <w:r w:rsidRPr="00D51009">
        <w:rPr>
          <w:b/>
          <w:bCs/>
          <w:sz w:val="28"/>
          <w:szCs w:val="28"/>
        </w:rPr>
        <w:t>Population</w:t>
      </w:r>
      <w:r w:rsidRPr="00D51009">
        <w:rPr>
          <w:b/>
          <w:bCs/>
          <w:spacing w:val="-7"/>
          <w:sz w:val="28"/>
          <w:szCs w:val="28"/>
        </w:rPr>
        <w:t xml:space="preserve"> and Sample </w:t>
      </w:r>
      <w:r w:rsidRPr="00D51009">
        <w:rPr>
          <w:b/>
          <w:bCs/>
          <w:sz w:val="28"/>
          <w:szCs w:val="28"/>
        </w:rPr>
        <w:t>of</w:t>
      </w:r>
      <w:r w:rsidRPr="00D51009">
        <w:rPr>
          <w:b/>
          <w:bCs/>
          <w:spacing w:val="-4"/>
          <w:sz w:val="28"/>
          <w:szCs w:val="28"/>
        </w:rPr>
        <w:t xml:space="preserve"> </w:t>
      </w:r>
      <w:r w:rsidRPr="00D51009">
        <w:rPr>
          <w:b/>
          <w:bCs/>
          <w:sz w:val="28"/>
          <w:szCs w:val="28"/>
        </w:rPr>
        <w:t>the</w:t>
      </w:r>
      <w:r w:rsidRPr="00D51009">
        <w:rPr>
          <w:b/>
          <w:bCs/>
          <w:spacing w:val="-4"/>
          <w:sz w:val="28"/>
          <w:szCs w:val="28"/>
        </w:rPr>
        <w:t xml:space="preserve"> Study</w:t>
      </w:r>
    </w:p>
    <w:p w:rsidR="00D51009" w:rsidRPr="00D51009" w:rsidRDefault="00D51009" w:rsidP="00D51009">
      <w:pPr>
        <w:widowControl w:val="0"/>
        <w:autoSpaceDE w:val="0"/>
        <w:autoSpaceDN w:val="0"/>
        <w:ind w:right="20" w:firstLine="900"/>
        <w:jc w:val="both"/>
        <w:rPr>
          <w:sz w:val="24"/>
          <w:szCs w:val="24"/>
        </w:rPr>
      </w:pPr>
      <w:r w:rsidRPr="00D51009">
        <w:rPr>
          <w:sz w:val="24"/>
          <w:szCs w:val="24"/>
        </w:rPr>
        <w:t>The</w:t>
      </w:r>
      <w:r w:rsidRPr="00D51009">
        <w:rPr>
          <w:spacing w:val="-6"/>
          <w:sz w:val="24"/>
          <w:szCs w:val="24"/>
        </w:rPr>
        <w:t xml:space="preserve"> </w:t>
      </w:r>
      <w:r w:rsidRPr="00D51009">
        <w:rPr>
          <w:sz w:val="24"/>
          <w:szCs w:val="24"/>
        </w:rPr>
        <w:t>population</w:t>
      </w:r>
      <w:r w:rsidRPr="00D51009">
        <w:rPr>
          <w:spacing w:val="-4"/>
          <w:sz w:val="24"/>
          <w:szCs w:val="24"/>
        </w:rPr>
        <w:t xml:space="preserve"> </w:t>
      </w:r>
      <w:r w:rsidRPr="00D51009">
        <w:rPr>
          <w:sz w:val="24"/>
          <w:szCs w:val="24"/>
        </w:rPr>
        <w:t>for</w:t>
      </w:r>
      <w:r w:rsidRPr="00D51009">
        <w:rPr>
          <w:spacing w:val="-6"/>
          <w:sz w:val="24"/>
          <w:szCs w:val="24"/>
        </w:rPr>
        <w:t xml:space="preserve"> </w:t>
      </w:r>
      <w:r w:rsidRPr="00D51009">
        <w:rPr>
          <w:sz w:val="24"/>
          <w:szCs w:val="24"/>
        </w:rPr>
        <w:t>this</w:t>
      </w:r>
      <w:r w:rsidRPr="00D51009">
        <w:rPr>
          <w:spacing w:val="-5"/>
          <w:sz w:val="24"/>
          <w:szCs w:val="24"/>
        </w:rPr>
        <w:t xml:space="preserve"> </w:t>
      </w:r>
      <w:r w:rsidRPr="00D51009">
        <w:rPr>
          <w:sz w:val="24"/>
          <w:szCs w:val="24"/>
        </w:rPr>
        <w:t>study</w:t>
      </w:r>
      <w:r w:rsidRPr="00D51009">
        <w:rPr>
          <w:spacing w:val="-4"/>
          <w:sz w:val="24"/>
          <w:szCs w:val="24"/>
        </w:rPr>
        <w:t xml:space="preserve"> </w:t>
      </w:r>
      <w:r w:rsidRPr="00D51009">
        <w:rPr>
          <w:sz w:val="24"/>
          <w:szCs w:val="24"/>
        </w:rPr>
        <w:t>consisted</w:t>
      </w:r>
      <w:r w:rsidRPr="00D51009">
        <w:rPr>
          <w:spacing w:val="-4"/>
          <w:sz w:val="24"/>
          <w:szCs w:val="24"/>
        </w:rPr>
        <w:t xml:space="preserve"> </w:t>
      </w:r>
      <w:r w:rsidRPr="00D51009">
        <w:rPr>
          <w:sz w:val="24"/>
          <w:szCs w:val="24"/>
        </w:rPr>
        <w:t>of</w:t>
      </w:r>
      <w:r w:rsidRPr="00D51009">
        <w:rPr>
          <w:spacing w:val="-6"/>
          <w:sz w:val="24"/>
          <w:szCs w:val="24"/>
        </w:rPr>
        <w:t xml:space="preserve"> </w:t>
      </w:r>
      <w:r w:rsidRPr="00D51009">
        <w:rPr>
          <w:sz w:val="24"/>
          <w:szCs w:val="24"/>
        </w:rPr>
        <w:t>three</w:t>
      </w:r>
      <w:r w:rsidRPr="00D51009">
        <w:rPr>
          <w:spacing w:val="-6"/>
          <w:sz w:val="24"/>
          <w:szCs w:val="24"/>
        </w:rPr>
        <w:t xml:space="preserve"> </w:t>
      </w:r>
      <w:r w:rsidRPr="00D51009">
        <w:rPr>
          <w:sz w:val="24"/>
          <w:szCs w:val="24"/>
        </w:rPr>
        <w:t>key</w:t>
      </w:r>
      <w:r w:rsidRPr="00D51009">
        <w:rPr>
          <w:spacing w:val="-5"/>
          <w:sz w:val="24"/>
          <w:szCs w:val="24"/>
        </w:rPr>
        <w:t xml:space="preserve"> </w:t>
      </w:r>
      <w:r w:rsidRPr="00D51009">
        <w:rPr>
          <w:sz w:val="24"/>
          <w:szCs w:val="24"/>
        </w:rPr>
        <w:t>groups:</w:t>
      </w:r>
      <w:r w:rsidRPr="00D51009">
        <w:rPr>
          <w:spacing w:val="-4"/>
          <w:sz w:val="24"/>
          <w:szCs w:val="24"/>
        </w:rPr>
        <w:t xml:space="preserve"> </w:t>
      </w:r>
      <w:r w:rsidRPr="00D51009">
        <w:rPr>
          <w:sz w:val="24"/>
          <w:szCs w:val="24"/>
        </w:rPr>
        <w:t>The</w:t>
      </w:r>
      <w:r w:rsidRPr="00D51009">
        <w:rPr>
          <w:spacing w:val="-6"/>
          <w:sz w:val="24"/>
          <w:szCs w:val="24"/>
        </w:rPr>
        <w:t xml:space="preserve"> </w:t>
      </w:r>
      <w:r w:rsidRPr="00D51009">
        <w:rPr>
          <w:sz w:val="24"/>
          <w:szCs w:val="24"/>
        </w:rPr>
        <w:t>analysis</w:t>
      </w:r>
      <w:r w:rsidRPr="00D51009">
        <w:rPr>
          <w:spacing w:val="-5"/>
          <w:sz w:val="24"/>
          <w:szCs w:val="24"/>
        </w:rPr>
        <w:t xml:space="preserve"> </w:t>
      </w:r>
      <w:r w:rsidRPr="00D51009">
        <w:rPr>
          <w:sz w:val="24"/>
          <w:szCs w:val="24"/>
        </w:rPr>
        <w:t>includes</w:t>
      </w:r>
      <w:r w:rsidRPr="00D51009">
        <w:rPr>
          <w:spacing w:val="-5"/>
          <w:sz w:val="24"/>
          <w:szCs w:val="24"/>
        </w:rPr>
        <w:t xml:space="preserve"> </w:t>
      </w:r>
      <w:r w:rsidRPr="00D51009">
        <w:rPr>
          <w:sz w:val="24"/>
          <w:szCs w:val="24"/>
        </w:rPr>
        <w:t>The</w:t>
      </w:r>
      <w:r w:rsidRPr="00D51009">
        <w:rPr>
          <w:spacing w:val="-6"/>
          <w:sz w:val="24"/>
          <w:szCs w:val="24"/>
        </w:rPr>
        <w:t xml:space="preserve"> </w:t>
      </w:r>
      <w:r w:rsidRPr="00D51009">
        <w:rPr>
          <w:sz w:val="24"/>
          <w:szCs w:val="24"/>
        </w:rPr>
        <w:t>Controller</w:t>
      </w:r>
      <w:r w:rsidRPr="00D51009">
        <w:rPr>
          <w:spacing w:val="-4"/>
          <w:sz w:val="24"/>
          <w:szCs w:val="24"/>
        </w:rPr>
        <w:t xml:space="preserve"> </w:t>
      </w:r>
      <w:r w:rsidRPr="00D51009">
        <w:rPr>
          <w:sz w:val="24"/>
          <w:szCs w:val="24"/>
        </w:rPr>
        <w:t>from the</w:t>
      </w:r>
      <w:r w:rsidRPr="00D51009">
        <w:rPr>
          <w:spacing w:val="-6"/>
          <w:sz w:val="24"/>
          <w:szCs w:val="24"/>
        </w:rPr>
        <w:t xml:space="preserve"> </w:t>
      </w:r>
      <w:r w:rsidRPr="00D51009">
        <w:rPr>
          <w:sz w:val="24"/>
          <w:szCs w:val="24"/>
        </w:rPr>
        <w:t>Examination</w:t>
      </w:r>
      <w:r w:rsidRPr="00D51009">
        <w:rPr>
          <w:spacing w:val="-6"/>
          <w:sz w:val="24"/>
          <w:szCs w:val="24"/>
        </w:rPr>
        <w:t xml:space="preserve"> </w:t>
      </w:r>
      <w:r w:rsidRPr="00D51009">
        <w:rPr>
          <w:sz w:val="24"/>
          <w:szCs w:val="24"/>
        </w:rPr>
        <w:t>Department, faculty involved in online examination of international students.</w:t>
      </w:r>
      <w:r w:rsidRPr="00D51009">
        <w:rPr>
          <w:spacing w:val="-4"/>
          <w:sz w:val="24"/>
          <w:szCs w:val="24"/>
        </w:rPr>
        <w:t xml:space="preserve"> T</w:t>
      </w:r>
      <w:r w:rsidRPr="00D51009">
        <w:rPr>
          <w:sz w:val="24"/>
          <w:szCs w:val="24"/>
        </w:rPr>
        <w:t>he</w:t>
      </w:r>
      <w:r w:rsidRPr="00D51009">
        <w:rPr>
          <w:spacing w:val="-4"/>
          <w:sz w:val="24"/>
          <w:szCs w:val="24"/>
        </w:rPr>
        <w:t xml:space="preserve"> </w:t>
      </w:r>
      <w:r w:rsidRPr="00D51009">
        <w:rPr>
          <w:sz w:val="24"/>
          <w:szCs w:val="24"/>
        </w:rPr>
        <w:t>Directorate</w:t>
      </w:r>
      <w:r w:rsidRPr="00D51009">
        <w:rPr>
          <w:spacing w:val="-4"/>
          <w:sz w:val="24"/>
          <w:szCs w:val="24"/>
        </w:rPr>
        <w:t xml:space="preserve"> </w:t>
      </w:r>
      <w:r w:rsidRPr="00D51009">
        <w:rPr>
          <w:sz w:val="24"/>
          <w:szCs w:val="24"/>
        </w:rPr>
        <w:t>of</w:t>
      </w:r>
      <w:r w:rsidRPr="00D51009">
        <w:rPr>
          <w:spacing w:val="-4"/>
          <w:sz w:val="24"/>
          <w:szCs w:val="24"/>
        </w:rPr>
        <w:t xml:space="preserve"> </w:t>
      </w:r>
      <w:r w:rsidRPr="00D51009">
        <w:rPr>
          <w:sz w:val="24"/>
          <w:szCs w:val="24"/>
        </w:rPr>
        <w:t>International</w:t>
      </w:r>
      <w:r w:rsidRPr="00D51009">
        <w:rPr>
          <w:spacing w:val="-4"/>
          <w:sz w:val="24"/>
          <w:szCs w:val="24"/>
        </w:rPr>
        <w:t xml:space="preserve"> </w:t>
      </w:r>
      <w:r w:rsidRPr="00D51009">
        <w:rPr>
          <w:sz w:val="24"/>
          <w:szCs w:val="24"/>
        </w:rPr>
        <w:t xml:space="preserve">Collaboration </w:t>
      </w:r>
      <w:r w:rsidRPr="00D51009">
        <w:rPr>
          <w:spacing w:val="-4"/>
          <w:sz w:val="24"/>
          <w:szCs w:val="24"/>
        </w:rPr>
        <w:t xml:space="preserve">and Exchange </w:t>
      </w:r>
      <w:r w:rsidRPr="00D51009">
        <w:rPr>
          <w:sz w:val="24"/>
          <w:szCs w:val="24"/>
        </w:rPr>
        <w:t>Office</w:t>
      </w:r>
      <w:r w:rsidRPr="00D51009">
        <w:rPr>
          <w:spacing w:val="-5"/>
          <w:sz w:val="24"/>
          <w:szCs w:val="24"/>
        </w:rPr>
        <w:t xml:space="preserve"> </w:t>
      </w:r>
      <w:r w:rsidRPr="00D51009">
        <w:rPr>
          <w:sz w:val="24"/>
          <w:szCs w:val="24"/>
        </w:rPr>
        <w:t>of</w:t>
      </w:r>
      <w:r w:rsidRPr="00D51009">
        <w:rPr>
          <w:spacing w:val="-4"/>
          <w:sz w:val="24"/>
          <w:szCs w:val="24"/>
        </w:rPr>
        <w:t xml:space="preserve"> </w:t>
      </w:r>
      <w:r w:rsidRPr="00D51009">
        <w:rPr>
          <w:sz w:val="24"/>
          <w:szCs w:val="24"/>
        </w:rPr>
        <w:t>Open Distance University and international students who participated in online assessment. The researcher had implemented purposive sampling to collect complete perspective insights. The method provided a basis to identify participants who show expertise in online exam processes or possess relevant background experiences.</w:t>
      </w:r>
    </w:p>
    <w:p w:rsidR="00D51009" w:rsidRPr="00D51009" w:rsidRDefault="00D51009" w:rsidP="00D51009">
      <w:pPr>
        <w:widowControl w:val="0"/>
        <w:autoSpaceDE w:val="0"/>
        <w:autoSpaceDN w:val="0"/>
        <w:rPr>
          <w:sz w:val="24"/>
          <w:szCs w:val="24"/>
        </w:rPr>
      </w:pPr>
      <w:r w:rsidRPr="00D51009">
        <w:rPr>
          <w:b/>
          <w:bCs/>
          <w:sz w:val="24"/>
          <w:szCs w:val="24"/>
        </w:rPr>
        <w:t>Data</w:t>
      </w:r>
      <w:r w:rsidRPr="00D51009">
        <w:rPr>
          <w:b/>
          <w:bCs/>
          <w:spacing w:val="-4"/>
          <w:sz w:val="24"/>
          <w:szCs w:val="24"/>
        </w:rPr>
        <w:t xml:space="preserve"> </w:t>
      </w:r>
      <w:r w:rsidRPr="00D51009">
        <w:rPr>
          <w:b/>
          <w:bCs/>
          <w:spacing w:val="-2"/>
          <w:sz w:val="24"/>
          <w:szCs w:val="24"/>
        </w:rPr>
        <w:t>Collection</w:t>
      </w:r>
    </w:p>
    <w:p w:rsidR="00D51009" w:rsidRPr="00D51009" w:rsidRDefault="00D51009" w:rsidP="00D51009">
      <w:pPr>
        <w:widowControl w:val="0"/>
        <w:autoSpaceDE w:val="0"/>
        <w:autoSpaceDN w:val="0"/>
        <w:ind w:left="90" w:right="18" w:firstLine="810"/>
        <w:jc w:val="both"/>
        <w:rPr>
          <w:sz w:val="24"/>
          <w:szCs w:val="24"/>
        </w:rPr>
      </w:pPr>
      <w:r w:rsidRPr="00D51009">
        <w:rPr>
          <w:sz w:val="24"/>
          <w:szCs w:val="24"/>
        </w:rPr>
        <w:t>The</w:t>
      </w:r>
      <w:r w:rsidRPr="00D51009">
        <w:rPr>
          <w:spacing w:val="-15"/>
          <w:sz w:val="24"/>
          <w:szCs w:val="24"/>
        </w:rPr>
        <w:t xml:space="preserve"> </w:t>
      </w:r>
      <w:r w:rsidRPr="00D51009">
        <w:rPr>
          <w:sz w:val="24"/>
          <w:szCs w:val="24"/>
        </w:rPr>
        <w:t>researcher</w:t>
      </w:r>
      <w:r w:rsidRPr="00D51009">
        <w:rPr>
          <w:spacing w:val="-15"/>
          <w:sz w:val="24"/>
          <w:szCs w:val="24"/>
        </w:rPr>
        <w:t xml:space="preserve"> </w:t>
      </w:r>
      <w:r w:rsidRPr="00D51009">
        <w:rPr>
          <w:sz w:val="24"/>
          <w:szCs w:val="24"/>
        </w:rPr>
        <w:t>had</w:t>
      </w:r>
      <w:r w:rsidRPr="00D51009">
        <w:rPr>
          <w:spacing w:val="-15"/>
          <w:sz w:val="24"/>
          <w:szCs w:val="24"/>
        </w:rPr>
        <w:t xml:space="preserve"> </w:t>
      </w:r>
      <w:r w:rsidRPr="00D51009">
        <w:rPr>
          <w:sz w:val="24"/>
          <w:szCs w:val="24"/>
        </w:rPr>
        <w:t>gathered</w:t>
      </w:r>
      <w:r w:rsidRPr="00D51009">
        <w:rPr>
          <w:spacing w:val="-15"/>
          <w:sz w:val="24"/>
          <w:szCs w:val="24"/>
        </w:rPr>
        <w:t xml:space="preserve"> </w:t>
      </w:r>
      <w:r w:rsidRPr="00D51009">
        <w:rPr>
          <w:sz w:val="24"/>
          <w:szCs w:val="24"/>
        </w:rPr>
        <w:t>data</w:t>
      </w:r>
      <w:r w:rsidRPr="00D51009">
        <w:rPr>
          <w:spacing w:val="-15"/>
          <w:sz w:val="24"/>
          <w:szCs w:val="24"/>
        </w:rPr>
        <w:t xml:space="preserve"> </w:t>
      </w:r>
      <w:r w:rsidRPr="00D51009">
        <w:rPr>
          <w:sz w:val="24"/>
          <w:szCs w:val="24"/>
        </w:rPr>
        <w:t>with</w:t>
      </w:r>
      <w:r w:rsidRPr="00D51009">
        <w:rPr>
          <w:spacing w:val="-15"/>
          <w:sz w:val="24"/>
          <w:szCs w:val="24"/>
        </w:rPr>
        <w:t xml:space="preserve"> </w:t>
      </w:r>
      <w:r w:rsidRPr="00D51009">
        <w:rPr>
          <w:sz w:val="24"/>
          <w:szCs w:val="24"/>
        </w:rPr>
        <w:t>the</w:t>
      </w:r>
      <w:r w:rsidRPr="00D51009">
        <w:rPr>
          <w:spacing w:val="-15"/>
          <w:sz w:val="24"/>
          <w:szCs w:val="24"/>
        </w:rPr>
        <w:t xml:space="preserve"> </w:t>
      </w:r>
      <w:r w:rsidRPr="00D51009">
        <w:rPr>
          <w:sz w:val="24"/>
          <w:szCs w:val="24"/>
        </w:rPr>
        <w:t>help</w:t>
      </w:r>
      <w:r w:rsidRPr="00D51009">
        <w:rPr>
          <w:spacing w:val="-15"/>
          <w:sz w:val="24"/>
          <w:szCs w:val="24"/>
        </w:rPr>
        <w:t xml:space="preserve"> </w:t>
      </w:r>
      <w:r w:rsidRPr="00D51009">
        <w:rPr>
          <w:sz w:val="24"/>
          <w:szCs w:val="24"/>
        </w:rPr>
        <w:t>of</w:t>
      </w:r>
      <w:r w:rsidRPr="00D51009">
        <w:rPr>
          <w:spacing w:val="-15"/>
          <w:sz w:val="24"/>
          <w:szCs w:val="24"/>
        </w:rPr>
        <w:t xml:space="preserve"> </w:t>
      </w:r>
      <w:r w:rsidRPr="00D51009">
        <w:rPr>
          <w:sz w:val="24"/>
          <w:szCs w:val="24"/>
        </w:rPr>
        <w:t>semi-structured</w:t>
      </w:r>
      <w:r w:rsidRPr="00D51009">
        <w:rPr>
          <w:spacing w:val="-15"/>
          <w:sz w:val="24"/>
          <w:szCs w:val="24"/>
        </w:rPr>
        <w:t xml:space="preserve"> </w:t>
      </w:r>
      <w:r w:rsidRPr="00D51009">
        <w:rPr>
          <w:sz w:val="24"/>
          <w:szCs w:val="24"/>
        </w:rPr>
        <w:t>interviews</w:t>
      </w:r>
      <w:r w:rsidRPr="00D51009">
        <w:rPr>
          <w:spacing w:val="-15"/>
          <w:sz w:val="24"/>
          <w:szCs w:val="24"/>
        </w:rPr>
        <w:t xml:space="preserve"> </w:t>
      </w:r>
      <w:r w:rsidRPr="00D51009">
        <w:rPr>
          <w:sz w:val="24"/>
          <w:szCs w:val="24"/>
        </w:rPr>
        <w:t>for</w:t>
      </w:r>
      <w:r w:rsidRPr="00D51009">
        <w:rPr>
          <w:spacing w:val="-15"/>
          <w:sz w:val="24"/>
          <w:szCs w:val="24"/>
        </w:rPr>
        <w:t xml:space="preserve"> </w:t>
      </w:r>
      <w:r w:rsidRPr="00D51009">
        <w:rPr>
          <w:sz w:val="24"/>
          <w:szCs w:val="24"/>
        </w:rPr>
        <w:t xml:space="preserve">qualitative research methods. The management team of AIOU's Examination Department had given important operational knowledge about their online examination framework through semi- structure interviews. The researcher had carried out Semi-structure interview surveys to explore international student experiences with online examinations across different departments. Qualitative data collection methods were employed as the primary research </w:t>
      </w:r>
      <w:r w:rsidRPr="00D51009">
        <w:rPr>
          <w:spacing w:val="-2"/>
          <w:sz w:val="24"/>
          <w:szCs w:val="24"/>
        </w:rPr>
        <w:t>method.</w:t>
      </w:r>
    </w:p>
    <w:p w:rsidR="00D51009" w:rsidRPr="00D51009" w:rsidRDefault="00D51009" w:rsidP="00D51009">
      <w:pPr>
        <w:widowControl w:val="0"/>
        <w:autoSpaceDE w:val="0"/>
        <w:autoSpaceDN w:val="0"/>
        <w:ind w:right="18"/>
        <w:jc w:val="both"/>
        <w:rPr>
          <w:sz w:val="28"/>
          <w:szCs w:val="28"/>
        </w:rPr>
      </w:pPr>
      <w:r w:rsidRPr="00D51009">
        <w:rPr>
          <w:b/>
          <w:bCs/>
          <w:sz w:val="24"/>
          <w:szCs w:val="24"/>
        </w:rPr>
        <w:t xml:space="preserve"> </w:t>
      </w:r>
      <w:r w:rsidRPr="00D51009">
        <w:rPr>
          <w:b/>
          <w:bCs/>
          <w:sz w:val="28"/>
          <w:szCs w:val="28"/>
        </w:rPr>
        <w:t>Data</w:t>
      </w:r>
      <w:r w:rsidRPr="00D51009">
        <w:rPr>
          <w:b/>
          <w:bCs/>
          <w:spacing w:val="-4"/>
          <w:sz w:val="28"/>
          <w:szCs w:val="28"/>
        </w:rPr>
        <w:t xml:space="preserve"> </w:t>
      </w:r>
      <w:r w:rsidRPr="00D51009">
        <w:rPr>
          <w:b/>
          <w:bCs/>
          <w:spacing w:val="-2"/>
          <w:sz w:val="28"/>
          <w:szCs w:val="28"/>
        </w:rPr>
        <w:t>Analysis</w:t>
      </w:r>
    </w:p>
    <w:p w:rsidR="00D51009" w:rsidRPr="00D51009" w:rsidRDefault="00D51009" w:rsidP="00D51009">
      <w:pPr>
        <w:widowControl w:val="0"/>
        <w:autoSpaceDE w:val="0"/>
        <w:autoSpaceDN w:val="0"/>
        <w:ind w:right="17" w:firstLine="900"/>
        <w:jc w:val="both"/>
        <w:rPr>
          <w:sz w:val="24"/>
          <w:szCs w:val="24"/>
        </w:rPr>
      </w:pPr>
      <w:r w:rsidRPr="00D51009">
        <w:rPr>
          <w:sz w:val="24"/>
          <w:szCs w:val="24"/>
        </w:rPr>
        <w:t>The</w:t>
      </w:r>
      <w:r w:rsidRPr="00D51009">
        <w:rPr>
          <w:spacing w:val="-11"/>
          <w:sz w:val="24"/>
          <w:szCs w:val="24"/>
        </w:rPr>
        <w:t xml:space="preserve"> </w:t>
      </w:r>
      <w:r w:rsidRPr="00D51009">
        <w:rPr>
          <w:sz w:val="24"/>
          <w:szCs w:val="24"/>
        </w:rPr>
        <w:t>researcher</w:t>
      </w:r>
      <w:r w:rsidRPr="00D51009">
        <w:rPr>
          <w:spacing w:val="-10"/>
          <w:sz w:val="24"/>
          <w:szCs w:val="24"/>
        </w:rPr>
        <w:t xml:space="preserve"> </w:t>
      </w:r>
      <w:r w:rsidRPr="00D51009">
        <w:rPr>
          <w:sz w:val="24"/>
          <w:szCs w:val="24"/>
        </w:rPr>
        <w:t>had</w:t>
      </w:r>
      <w:r w:rsidRPr="00D51009">
        <w:rPr>
          <w:spacing w:val="-7"/>
          <w:sz w:val="24"/>
          <w:szCs w:val="24"/>
        </w:rPr>
        <w:t xml:space="preserve"> </w:t>
      </w:r>
      <w:r w:rsidRPr="00D51009">
        <w:rPr>
          <w:sz w:val="24"/>
          <w:szCs w:val="24"/>
        </w:rPr>
        <w:t>systematically</w:t>
      </w:r>
      <w:r w:rsidRPr="00D51009">
        <w:rPr>
          <w:spacing w:val="-10"/>
          <w:sz w:val="24"/>
          <w:szCs w:val="24"/>
        </w:rPr>
        <w:t xml:space="preserve"> </w:t>
      </w:r>
      <w:r w:rsidRPr="00D51009">
        <w:rPr>
          <w:sz w:val="24"/>
          <w:szCs w:val="24"/>
        </w:rPr>
        <w:t>analyzed</w:t>
      </w:r>
      <w:r w:rsidRPr="00D51009">
        <w:rPr>
          <w:spacing w:val="-10"/>
          <w:sz w:val="24"/>
          <w:szCs w:val="24"/>
        </w:rPr>
        <w:t xml:space="preserve"> </w:t>
      </w:r>
      <w:r w:rsidRPr="00D51009">
        <w:rPr>
          <w:sz w:val="24"/>
          <w:szCs w:val="24"/>
        </w:rPr>
        <w:t>the</w:t>
      </w:r>
      <w:r w:rsidRPr="00D51009">
        <w:rPr>
          <w:spacing w:val="-11"/>
          <w:sz w:val="24"/>
          <w:szCs w:val="24"/>
        </w:rPr>
        <w:t xml:space="preserve"> </w:t>
      </w:r>
      <w:r w:rsidRPr="00D51009">
        <w:rPr>
          <w:sz w:val="24"/>
          <w:szCs w:val="24"/>
        </w:rPr>
        <w:t>data</w:t>
      </w:r>
      <w:r w:rsidRPr="00D51009">
        <w:rPr>
          <w:spacing w:val="-8"/>
          <w:sz w:val="24"/>
          <w:szCs w:val="24"/>
        </w:rPr>
        <w:t xml:space="preserve"> </w:t>
      </w:r>
      <w:r w:rsidRPr="00D51009">
        <w:rPr>
          <w:sz w:val="24"/>
          <w:szCs w:val="24"/>
        </w:rPr>
        <w:t>collected</w:t>
      </w:r>
      <w:r w:rsidRPr="00D51009">
        <w:rPr>
          <w:spacing w:val="-10"/>
          <w:sz w:val="24"/>
          <w:szCs w:val="24"/>
        </w:rPr>
        <w:t xml:space="preserve"> </w:t>
      </w:r>
      <w:r w:rsidRPr="00D51009">
        <w:rPr>
          <w:sz w:val="24"/>
          <w:szCs w:val="24"/>
        </w:rPr>
        <w:t>using</w:t>
      </w:r>
      <w:r w:rsidRPr="00D51009">
        <w:rPr>
          <w:spacing w:val="-9"/>
          <w:sz w:val="24"/>
          <w:szCs w:val="24"/>
        </w:rPr>
        <w:t xml:space="preserve"> </w:t>
      </w:r>
      <w:r w:rsidRPr="00D51009">
        <w:rPr>
          <w:sz w:val="24"/>
          <w:szCs w:val="24"/>
        </w:rPr>
        <w:t>thematic</w:t>
      </w:r>
      <w:r w:rsidRPr="00D51009">
        <w:rPr>
          <w:spacing w:val="-10"/>
          <w:sz w:val="24"/>
          <w:szCs w:val="24"/>
        </w:rPr>
        <w:t xml:space="preserve"> </w:t>
      </w:r>
      <w:r w:rsidRPr="00D51009">
        <w:rPr>
          <w:sz w:val="24"/>
          <w:szCs w:val="24"/>
        </w:rPr>
        <w:t>analysis</w:t>
      </w:r>
      <w:r w:rsidRPr="00D51009">
        <w:rPr>
          <w:spacing w:val="-9"/>
          <w:sz w:val="24"/>
          <w:szCs w:val="24"/>
        </w:rPr>
        <w:t xml:space="preserve"> </w:t>
      </w:r>
      <w:r w:rsidRPr="00D51009">
        <w:rPr>
          <w:sz w:val="24"/>
          <w:szCs w:val="24"/>
        </w:rPr>
        <w:t>and coding.</w:t>
      </w:r>
      <w:r w:rsidRPr="00D51009">
        <w:rPr>
          <w:spacing w:val="-8"/>
          <w:sz w:val="24"/>
          <w:szCs w:val="24"/>
        </w:rPr>
        <w:t xml:space="preserve"> </w:t>
      </w:r>
      <w:r w:rsidRPr="00D51009">
        <w:rPr>
          <w:sz w:val="24"/>
          <w:szCs w:val="24"/>
        </w:rPr>
        <w:t>Researcher</w:t>
      </w:r>
      <w:r w:rsidRPr="00D51009">
        <w:rPr>
          <w:spacing w:val="-9"/>
          <w:sz w:val="24"/>
          <w:szCs w:val="24"/>
        </w:rPr>
        <w:t xml:space="preserve"> </w:t>
      </w:r>
      <w:r w:rsidRPr="00D51009">
        <w:rPr>
          <w:sz w:val="24"/>
          <w:szCs w:val="24"/>
        </w:rPr>
        <w:t>had</w:t>
      </w:r>
      <w:r w:rsidRPr="00D51009">
        <w:rPr>
          <w:spacing w:val="-8"/>
          <w:sz w:val="24"/>
          <w:szCs w:val="24"/>
        </w:rPr>
        <w:t xml:space="preserve"> </w:t>
      </w:r>
      <w:r w:rsidRPr="00D51009">
        <w:rPr>
          <w:sz w:val="24"/>
          <w:szCs w:val="24"/>
        </w:rPr>
        <w:t>converted</w:t>
      </w:r>
      <w:r w:rsidRPr="00D51009">
        <w:rPr>
          <w:spacing w:val="-8"/>
          <w:sz w:val="24"/>
          <w:szCs w:val="24"/>
        </w:rPr>
        <w:t xml:space="preserve"> </w:t>
      </w:r>
      <w:r w:rsidRPr="00D51009">
        <w:rPr>
          <w:sz w:val="24"/>
          <w:szCs w:val="24"/>
        </w:rPr>
        <w:t>audio</w:t>
      </w:r>
      <w:r w:rsidRPr="00D51009">
        <w:rPr>
          <w:spacing w:val="-8"/>
          <w:sz w:val="24"/>
          <w:szCs w:val="24"/>
        </w:rPr>
        <w:t xml:space="preserve"> </w:t>
      </w:r>
      <w:r w:rsidRPr="00D51009">
        <w:rPr>
          <w:sz w:val="24"/>
          <w:szCs w:val="24"/>
        </w:rPr>
        <w:t>files</w:t>
      </w:r>
      <w:r w:rsidRPr="00D51009">
        <w:rPr>
          <w:spacing w:val="-8"/>
          <w:sz w:val="24"/>
          <w:szCs w:val="24"/>
        </w:rPr>
        <w:t xml:space="preserve"> </w:t>
      </w:r>
      <w:r w:rsidRPr="00D51009">
        <w:rPr>
          <w:sz w:val="24"/>
          <w:szCs w:val="24"/>
        </w:rPr>
        <w:t>into</w:t>
      </w:r>
      <w:r w:rsidRPr="00D51009">
        <w:rPr>
          <w:spacing w:val="-11"/>
          <w:sz w:val="24"/>
          <w:szCs w:val="24"/>
        </w:rPr>
        <w:t xml:space="preserve"> </w:t>
      </w:r>
      <w:r w:rsidRPr="00D51009">
        <w:rPr>
          <w:sz w:val="24"/>
          <w:szCs w:val="24"/>
        </w:rPr>
        <w:t>written</w:t>
      </w:r>
      <w:r w:rsidRPr="00D51009">
        <w:rPr>
          <w:spacing w:val="-9"/>
          <w:sz w:val="24"/>
          <w:szCs w:val="24"/>
        </w:rPr>
        <w:t xml:space="preserve"> </w:t>
      </w:r>
      <w:r w:rsidRPr="00D51009">
        <w:rPr>
          <w:sz w:val="24"/>
          <w:szCs w:val="24"/>
        </w:rPr>
        <w:t>text</w:t>
      </w:r>
      <w:r w:rsidRPr="00D51009">
        <w:rPr>
          <w:spacing w:val="-8"/>
          <w:sz w:val="24"/>
          <w:szCs w:val="24"/>
        </w:rPr>
        <w:t xml:space="preserve"> </w:t>
      </w:r>
      <w:r w:rsidRPr="00D51009">
        <w:rPr>
          <w:sz w:val="24"/>
          <w:szCs w:val="24"/>
        </w:rPr>
        <w:t>followed</w:t>
      </w:r>
      <w:r w:rsidRPr="00D51009">
        <w:rPr>
          <w:spacing w:val="-8"/>
          <w:sz w:val="24"/>
          <w:szCs w:val="24"/>
        </w:rPr>
        <w:t xml:space="preserve"> </w:t>
      </w:r>
      <w:r w:rsidRPr="00D51009">
        <w:rPr>
          <w:sz w:val="24"/>
          <w:szCs w:val="24"/>
        </w:rPr>
        <w:t>by</w:t>
      </w:r>
      <w:r w:rsidRPr="00D51009">
        <w:rPr>
          <w:spacing w:val="-8"/>
          <w:sz w:val="24"/>
          <w:szCs w:val="24"/>
        </w:rPr>
        <w:t xml:space="preserve"> </w:t>
      </w:r>
      <w:r w:rsidRPr="00D51009">
        <w:rPr>
          <w:sz w:val="24"/>
          <w:szCs w:val="24"/>
        </w:rPr>
        <w:t>thematic</w:t>
      </w:r>
      <w:r w:rsidRPr="00D51009">
        <w:rPr>
          <w:spacing w:val="-9"/>
          <w:sz w:val="24"/>
          <w:szCs w:val="24"/>
        </w:rPr>
        <w:t xml:space="preserve"> </w:t>
      </w:r>
      <w:r w:rsidRPr="00D51009">
        <w:rPr>
          <w:sz w:val="24"/>
          <w:szCs w:val="24"/>
        </w:rPr>
        <w:t>analysis</w:t>
      </w:r>
      <w:r w:rsidRPr="00D51009">
        <w:rPr>
          <w:spacing w:val="-8"/>
          <w:sz w:val="24"/>
          <w:szCs w:val="24"/>
        </w:rPr>
        <w:t xml:space="preserve"> </w:t>
      </w:r>
      <w:r w:rsidRPr="00D51009">
        <w:rPr>
          <w:sz w:val="24"/>
          <w:szCs w:val="24"/>
        </w:rPr>
        <w:t>of interviews, so they uncover technical issues, assessment challenges, access barriers and workaround effectiveness, student readiness, test-taker</w:t>
      </w:r>
      <w:r w:rsidRPr="00D51009">
        <w:rPr>
          <w:spacing w:val="-1"/>
          <w:sz w:val="24"/>
          <w:szCs w:val="24"/>
        </w:rPr>
        <w:t xml:space="preserve"> </w:t>
      </w:r>
      <w:r w:rsidRPr="00D51009">
        <w:rPr>
          <w:sz w:val="24"/>
          <w:szCs w:val="24"/>
        </w:rPr>
        <w:t xml:space="preserve">mindset attributes and communication issues, time management difficulties. The researcher implemented </w:t>
      </w:r>
      <w:proofErr w:type="spellStart"/>
      <w:r w:rsidRPr="00D51009">
        <w:rPr>
          <w:sz w:val="24"/>
          <w:szCs w:val="24"/>
        </w:rPr>
        <w:t>NVivo</w:t>
      </w:r>
      <w:proofErr w:type="spellEnd"/>
      <w:r w:rsidRPr="00D51009">
        <w:rPr>
          <w:sz w:val="24"/>
          <w:szCs w:val="24"/>
        </w:rPr>
        <w:t xml:space="preserve"> qualitative data analysis software to the group and analyzed data that revealed important patterns within the data. Such systematic evaluation led to detailed comprehension of the obstacles that affect students along with academic personnel in online tests. The analysis was finalized by combining structural findings to formulate executable recommendations for online examination improvement.</w:t>
      </w:r>
    </w:p>
    <w:p w:rsidR="00D51009" w:rsidRPr="00D51009" w:rsidRDefault="00D51009" w:rsidP="00D51009">
      <w:pPr>
        <w:widowControl w:val="0"/>
        <w:autoSpaceDE w:val="0"/>
        <w:autoSpaceDN w:val="0"/>
        <w:ind w:right="17"/>
        <w:jc w:val="both"/>
        <w:rPr>
          <w:b/>
          <w:bCs/>
          <w:sz w:val="28"/>
          <w:szCs w:val="28"/>
        </w:rPr>
      </w:pPr>
      <w:r w:rsidRPr="00D51009">
        <w:rPr>
          <w:b/>
          <w:bCs/>
          <w:sz w:val="28"/>
          <w:szCs w:val="28"/>
        </w:rPr>
        <w:t xml:space="preserve">Ethical consideration </w:t>
      </w:r>
    </w:p>
    <w:p w:rsidR="00D51009" w:rsidRPr="00D51009" w:rsidRDefault="00D51009" w:rsidP="00D51009">
      <w:pPr>
        <w:widowControl w:val="0"/>
        <w:autoSpaceDE w:val="0"/>
        <w:autoSpaceDN w:val="0"/>
        <w:ind w:right="17" w:firstLine="810"/>
        <w:jc w:val="both"/>
        <w:rPr>
          <w:sz w:val="24"/>
          <w:szCs w:val="24"/>
        </w:rPr>
      </w:pPr>
      <w:r>
        <w:rPr>
          <w:sz w:val="24"/>
          <w:szCs w:val="24"/>
        </w:rPr>
        <w:t xml:space="preserve">    </w:t>
      </w:r>
      <w:r w:rsidRPr="00D51009">
        <w:rPr>
          <w:sz w:val="24"/>
          <w:szCs w:val="24"/>
        </w:rPr>
        <w:t xml:space="preserve">Ethical consideration is essential for every stage of qualitative research study to ensure the dignity and rights of participants. This study follows the rules for ethical guidelines. Participants were already informed about the procedure and purpose of the interview. The data gathered was only used for academic purposes and identity of the participants was kept confidential.  </w:t>
      </w:r>
    </w:p>
    <w:p w:rsidR="00D51009" w:rsidRPr="00D51009" w:rsidRDefault="00D51009" w:rsidP="00D51009">
      <w:pPr>
        <w:widowControl w:val="0"/>
        <w:tabs>
          <w:tab w:val="left" w:pos="525"/>
        </w:tabs>
        <w:autoSpaceDE w:val="0"/>
        <w:autoSpaceDN w:val="0"/>
        <w:jc w:val="both"/>
        <w:rPr>
          <w:b/>
          <w:spacing w:val="-2"/>
          <w:sz w:val="28"/>
          <w:szCs w:val="28"/>
        </w:rPr>
      </w:pPr>
      <w:r w:rsidRPr="00D51009">
        <w:rPr>
          <w:b/>
          <w:spacing w:val="-2"/>
          <w:sz w:val="28"/>
          <w:szCs w:val="28"/>
        </w:rPr>
        <w:t>Findings</w:t>
      </w:r>
    </w:p>
    <w:p w:rsidR="00D51009" w:rsidRPr="00D51009" w:rsidRDefault="00D51009" w:rsidP="00D51009">
      <w:pPr>
        <w:widowControl w:val="0"/>
        <w:autoSpaceDE w:val="0"/>
        <w:autoSpaceDN w:val="0"/>
        <w:ind w:firstLine="900"/>
        <w:rPr>
          <w:bCs/>
          <w:sz w:val="24"/>
          <w:szCs w:val="24"/>
        </w:rPr>
      </w:pPr>
      <w:r w:rsidRPr="00D51009">
        <w:rPr>
          <w:bCs/>
          <w:sz w:val="24"/>
          <w:szCs w:val="24"/>
        </w:rPr>
        <w:t>Following were the main findings of the study related to the challenges faced by the management, students and faculty:</w:t>
      </w:r>
    </w:p>
    <w:p w:rsidR="00D51009" w:rsidRPr="00D51009" w:rsidRDefault="00D51009" w:rsidP="00D51009">
      <w:pPr>
        <w:widowControl w:val="0"/>
        <w:autoSpaceDE w:val="0"/>
        <w:autoSpaceDN w:val="0"/>
        <w:rPr>
          <w:b/>
          <w:bCs/>
          <w:sz w:val="28"/>
          <w:szCs w:val="28"/>
        </w:rPr>
      </w:pPr>
      <w:r w:rsidRPr="00D51009">
        <w:rPr>
          <w:b/>
          <w:bCs/>
          <w:sz w:val="28"/>
          <w:szCs w:val="28"/>
        </w:rPr>
        <w:t>Challenges faced by management in conducting online exams</w:t>
      </w:r>
    </w:p>
    <w:p w:rsidR="00D51009" w:rsidRPr="00D51009" w:rsidRDefault="00D51009" w:rsidP="00D51009">
      <w:pPr>
        <w:widowControl w:val="0"/>
        <w:autoSpaceDE w:val="0"/>
        <w:autoSpaceDN w:val="0"/>
        <w:ind w:left="90" w:right="24" w:firstLine="719"/>
        <w:jc w:val="both"/>
        <w:rPr>
          <w:sz w:val="24"/>
          <w:szCs w:val="24"/>
        </w:rPr>
      </w:pPr>
      <w:r w:rsidRPr="00D51009">
        <w:rPr>
          <w:sz w:val="24"/>
          <w:szCs w:val="24"/>
        </w:rPr>
        <w:t>All instructions were delivered to students through different media through email or what’s app for exams. University had also arranged mock sessions for the exam conduction,</w:t>
      </w:r>
      <w:r>
        <w:rPr>
          <w:sz w:val="24"/>
          <w:szCs w:val="24"/>
        </w:rPr>
        <w:t xml:space="preserve"> </w:t>
      </w:r>
      <w:r w:rsidRPr="00D51009">
        <w:rPr>
          <w:sz w:val="24"/>
          <w:szCs w:val="24"/>
        </w:rPr>
        <w:t>but many students did not attend the mock session, and it created problems during the exams. Data collected through interview and thematic analysis of data showed that students were forced to draw watermarks on the answer sheet during final exam and are asked to sign the answer sheet on different pages, this decreases the chances of cheating. Students were taking</w:t>
      </w:r>
      <w:r w:rsidRPr="00D51009">
        <w:rPr>
          <w:spacing w:val="-10"/>
          <w:sz w:val="24"/>
          <w:szCs w:val="24"/>
        </w:rPr>
        <w:t xml:space="preserve"> </w:t>
      </w:r>
      <w:r w:rsidRPr="00D51009">
        <w:rPr>
          <w:sz w:val="24"/>
          <w:szCs w:val="24"/>
        </w:rPr>
        <w:t>exams</w:t>
      </w:r>
      <w:r w:rsidRPr="00D51009">
        <w:rPr>
          <w:spacing w:val="-9"/>
          <w:sz w:val="24"/>
          <w:szCs w:val="24"/>
        </w:rPr>
        <w:t xml:space="preserve"> </w:t>
      </w:r>
      <w:r w:rsidRPr="00D51009">
        <w:rPr>
          <w:sz w:val="24"/>
          <w:szCs w:val="24"/>
        </w:rPr>
        <w:t>in</w:t>
      </w:r>
      <w:r w:rsidRPr="00D51009">
        <w:rPr>
          <w:spacing w:val="-9"/>
          <w:sz w:val="24"/>
          <w:szCs w:val="24"/>
        </w:rPr>
        <w:t xml:space="preserve"> </w:t>
      </w:r>
      <w:r w:rsidRPr="00D51009">
        <w:rPr>
          <w:sz w:val="24"/>
          <w:szCs w:val="24"/>
        </w:rPr>
        <w:t>their</w:t>
      </w:r>
      <w:r w:rsidRPr="00D51009">
        <w:rPr>
          <w:spacing w:val="-8"/>
          <w:sz w:val="24"/>
          <w:szCs w:val="24"/>
        </w:rPr>
        <w:t xml:space="preserve"> </w:t>
      </w:r>
      <w:r w:rsidRPr="00D51009">
        <w:rPr>
          <w:sz w:val="24"/>
          <w:szCs w:val="24"/>
        </w:rPr>
        <w:t>home</w:t>
      </w:r>
      <w:r w:rsidRPr="00D51009">
        <w:rPr>
          <w:spacing w:val="-10"/>
          <w:sz w:val="24"/>
          <w:szCs w:val="24"/>
        </w:rPr>
        <w:t xml:space="preserve"> </w:t>
      </w:r>
      <w:r w:rsidRPr="00D51009">
        <w:rPr>
          <w:sz w:val="24"/>
          <w:szCs w:val="24"/>
        </w:rPr>
        <w:t>or</w:t>
      </w:r>
      <w:r w:rsidRPr="00D51009">
        <w:rPr>
          <w:spacing w:val="-10"/>
          <w:sz w:val="24"/>
          <w:szCs w:val="24"/>
        </w:rPr>
        <w:t xml:space="preserve"> </w:t>
      </w:r>
      <w:r w:rsidRPr="00D51009">
        <w:rPr>
          <w:sz w:val="24"/>
          <w:szCs w:val="24"/>
        </w:rPr>
        <w:t>workplace,</w:t>
      </w:r>
      <w:r w:rsidRPr="00D51009">
        <w:rPr>
          <w:spacing w:val="-10"/>
          <w:sz w:val="24"/>
          <w:szCs w:val="24"/>
        </w:rPr>
        <w:t xml:space="preserve"> </w:t>
      </w:r>
      <w:r w:rsidRPr="00D51009">
        <w:rPr>
          <w:sz w:val="24"/>
          <w:szCs w:val="24"/>
        </w:rPr>
        <w:t>so</w:t>
      </w:r>
      <w:r w:rsidRPr="00D51009">
        <w:rPr>
          <w:spacing w:val="-9"/>
          <w:sz w:val="24"/>
          <w:szCs w:val="24"/>
        </w:rPr>
        <w:t xml:space="preserve"> </w:t>
      </w:r>
      <w:r w:rsidRPr="00D51009">
        <w:rPr>
          <w:sz w:val="24"/>
          <w:szCs w:val="24"/>
        </w:rPr>
        <w:t>invigilators</w:t>
      </w:r>
      <w:r w:rsidRPr="00D51009">
        <w:rPr>
          <w:spacing w:val="-10"/>
          <w:sz w:val="24"/>
          <w:szCs w:val="24"/>
        </w:rPr>
        <w:t xml:space="preserve"> </w:t>
      </w:r>
      <w:r w:rsidRPr="00D51009">
        <w:rPr>
          <w:sz w:val="24"/>
          <w:szCs w:val="24"/>
        </w:rPr>
        <w:t>checked</w:t>
      </w:r>
      <w:r w:rsidRPr="00D51009">
        <w:rPr>
          <w:spacing w:val="-10"/>
          <w:sz w:val="24"/>
          <w:szCs w:val="24"/>
        </w:rPr>
        <w:t xml:space="preserve"> </w:t>
      </w:r>
      <w:r w:rsidRPr="00D51009">
        <w:rPr>
          <w:sz w:val="24"/>
          <w:szCs w:val="24"/>
        </w:rPr>
        <w:t>the</w:t>
      </w:r>
      <w:r w:rsidRPr="00D51009">
        <w:rPr>
          <w:spacing w:val="-8"/>
          <w:sz w:val="24"/>
          <w:szCs w:val="24"/>
        </w:rPr>
        <w:t xml:space="preserve"> </w:t>
      </w:r>
      <w:r w:rsidRPr="00D51009">
        <w:rPr>
          <w:sz w:val="24"/>
          <w:szCs w:val="24"/>
        </w:rPr>
        <w:t>room</w:t>
      </w:r>
      <w:r w:rsidRPr="00D51009">
        <w:rPr>
          <w:spacing w:val="-9"/>
          <w:sz w:val="24"/>
          <w:szCs w:val="24"/>
        </w:rPr>
        <w:t xml:space="preserve"> </w:t>
      </w:r>
      <w:r w:rsidRPr="00D51009">
        <w:rPr>
          <w:sz w:val="24"/>
          <w:szCs w:val="24"/>
        </w:rPr>
        <w:t>on</w:t>
      </w:r>
      <w:r w:rsidRPr="00D51009">
        <w:rPr>
          <w:spacing w:val="-10"/>
          <w:sz w:val="24"/>
          <w:szCs w:val="24"/>
        </w:rPr>
        <w:t xml:space="preserve"> </w:t>
      </w:r>
      <w:r w:rsidRPr="00D51009">
        <w:rPr>
          <w:sz w:val="24"/>
          <w:szCs w:val="24"/>
        </w:rPr>
        <w:t>360</w:t>
      </w:r>
      <w:r w:rsidRPr="00D51009">
        <w:rPr>
          <w:spacing w:val="-10"/>
          <w:sz w:val="24"/>
          <w:szCs w:val="24"/>
        </w:rPr>
        <w:t xml:space="preserve"> </w:t>
      </w:r>
      <w:r w:rsidRPr="00D51009">
        <w:rPr>
          <w:sz w:val="24"/>
          <w:szCs w:val="24"/>
        </w:rPr>
        <w:t>degrees.</w:t>
      </w:r>
      <w:r w:rsidRPr="00D51009">
        <w:rPr>
          <w:spacing w:val="-7"/>
          <w:sz w:val="24"/>
          <w:szCs w:val="24"/>
        </w:rPr>
        <w:t xml:space="preserve"> </w:t>
      </w:r>
      <w:r w:rsidRPr="00D51009">
        <w:rPr>
          <w:sz w:val="24"/>
          <w:szCs w:val="24"/>
        </w:rPr>
        <w:t xml:space="preserve">All these measures prevent cheating during exams but create stress and anxiety among students and causes delay in start of exams. University had set the rules for technical contingency that if system </w:t>
      </w:r>
      <w:proofErr w:type="gramStart"/>
      <w:r w:rsidRPr="00D51009">
        <w:rPr>
          <w:sz w:val="24"/>
          <w:szCs w:val="24"/>
        </w:rPr>
        <w:t>crashes university</w:t>
      </w:r>
      <w:proofErr w:type="gramEnd"/>
      <w:r w:rsidRPr="00D51009">
        <w:rPr>
          <w:sz w:val="24"/>
          <w:szCs w:val="24"/>
        </w:rPr>
        <w:t xml:space="preserve"> will reschedule the exams. University also had backups for the system crashes. But it was the responsibility of the students to ensure technical support and reliability. It makes burdens on students and relying on students for internet stability causes pressure on students and risk. The findings show that the international collaboration and exchange office had to coordinate with </w:t>
      </w:r>
      <w:r w:rsidRPr="00D51009">
        <w:rPr>
          <w:sz w:val="24"/>
          <w:szCs w:val="24"/>
        </w:rPr>
        <w:lastRenderedPageBreak/>
        <w:t>different departments to create the students list for exam eligibility, and it led to errors in students list for examination. They synchronize the data of the admission department,</w:t>
      </w:r>
      <w:r w:rsidRPr="00D51009">
        <w:rPr>
          <w:spacing w:val="-15"/>
          <w:sz w:val="24"/>
          <w:szCs w:val="24"/>
        </w:rPr>
        <w:t xml:space="preserve"> </w:t>
      </w:r>
      <w:r w:rsidRPr="00D51009">
        <w:rPr>
          <w:sz w:val="24"/>
          <w:szCs w:val="24"/>
        </w:rPr>
        <w:t>their</w:t>
      </w:r>
      <w:r w:rsidRPr="00D51009">
        <w:rPr>
          <w:spacing w:val="-15"/>
          <w:sz w:val="24"/>
          <w:szCs w:val="24"/>
        </w:rPr>
        <w:t xml:space="preserve"> </w:t>
      </w:r>
      <w:r w:rsidRPr="00D51009">
        <w:rPr>
          <w:sz w:val="24"/>
          <w:szCs w:val="24"/>
        </w:rPr>
        <w:t>classes</w:t>
      </w:r>
      <w:r w:rsidRPr="00D51009">
        <w:rPr>
          <w:spacing w:val="-14"/>
          <w:sz w:val="24"/>
          <w:szCs w:val="24"/>
        </w:rPr>
        <w:t xml:space="preserve"> </w:t>
      </w:r>
      <w:r w:rsidRPr="00D51009">
        <w:rPr>
          <w:sz w:val="24"/>
          <w:szCs w:val="24"/>
        </w:rPr>
        <w:t>attendance,</w:t>
      </w:r>
      <w:r w:rsidRPr="00D51009">
        <w:rPr>
          <w:spacing w:val="-14"/>
          <w:sz w:val="24"/>
          <w:szCs w:val="24"/>
        </w:rPr>
        <w:t xml:space="preserve"> </w:t>
      </w:r>
      <w:r w:rsidRPr="00D51009">
        <w:rPr>
          <w:sz w:val="24"/>
          <w:szCs w:val="24"/>
        </w:rPr>
        <w:t>and</w:t>
      </w:r>
      <w:r w:rsidRPr="00D51009">
        <w:rPr>
          <w:spacing w:val="-15"/>
          <w:sz w:val="24"/>
          <w:szCs w:val="24"/>
        </w:rPr>
        <w:t xml:space="preserve"> </w:t>
      </w:r>
      <w:r w:rsidRPr="00D51009">
        <w:rPr>
          <w:sz w:val="24"/>
          <w:szCs w:val="24"/>
        </w:rPr>
        <w:t>the</w:t>
      </w:r>
      <w:r w:rsidRPr="00D51009">
        <w:rPr>
          <w:spacing w:val="-15"/>
          <w:sz w:val="24"/>
          <w:szCs w:val="24"/>
        </w:rPr>
        <w:t xml:space="preserve"> </w:t>
      </w:r>
      <w:r w:rsidRPr="00D51009">
        <w:rPr>
          <w:sz w:val="24"/>
          <w:szCs w:val="24"/>
        </w:rPr>
        <w:t>examination</w:t>
      </w:r>
      <w:r w:rsidRPr="00D51009">
        <w:rPr>
          <w:spacing w:val="-15"/>
          <w:sz w:val="24"/>
          <w:szCs w:val="24"/>
        </w:rPr>
        <w:t xml:space="preserve"> </w:t>
      </w:r>
      <w:r w:rsidRPr="00D51009">
        <w:rPr>
          <w:sz w:val="24"/>
          <w:szCs w:val="24"/>
        </w:rPr>
        <w:t>department</w:t>
      </w:r>
      <w:r w:rsidRPr="00D51009">
        <w:rPr>
          <w:spacing w:val="-14"/>
          <w:sz w:val="24"/>
          <w:szCs w:val="24"/>
        </w:rPr>
        <w:t xml:space="preserve"> </w:t>
      </w:r>
      <w:r w:rsidRPr="00D51009">
        <w:rPr>
          <w:sz w:val="24"/>
          <w:szCs w:val="24"/>
        </w:rPr>
        <w:t>for</w:t>
      </w:r>
      <w:r w:rsidRPr="00D51009">
        <w:rPr>
          <w:spacing w:val="-15"/>
          <w:sz w:val="24"/>
          <w:szCs w:val="24"/>
        </w:rPr>
        <w:t xml:space="preserve"> </w:t>
      </w:r>
      <w:r w:rsidRPr="00D51009">
        <w:rPr>
          <w:sz w:val="24"/>
          <w:szCs w:val="24"/>
        </w:rPr>
        <w:t>issuing</w:t>
      </w:r>
      <w:r w:rsidRPr="00D51009">
        <w:rPr>
          <w:spacing w:val="-15"/>
          <w:sz w:val="24"/>
          <w:szCs w:val="24"/>
        </w:rPr>
        <w:t xml:space="preserve"> </w:t>
      </w:r>
      <w:r w:rsidRPr="00D51009">
        <w:rPr>
          <w:sz w:val="24"/>
          <w:szCs w:val="24"/>
        </w:rPr>
        <w:t>the</w:t>
      </w:r>
      <w:r w:rsidRPr="00D51009">
        <w:rPr>
          <w:spacing w:val="-15"/>
          <w:sz w:val="24"/>
          <w:szCs w:val="24"/>
        </w:rPr>
        <w:t xml:space="preserve"> </w:t>
      </w:r>
      <w:r w:rsidRPr="00D51009">
        <w:rPr>
          <w:sz w:val="24"/>
          <w:szCs w:val="24"/>
        </w:rPr>
        <w:t>admit</w:t>
      </w:r>
      <w:r w:rsidRPr="00D51009">
        <w:rPr>
          <w:spacing w:val="-15"/>
          <w:sz w:val="24"/>
          <w:szCs w:val="24"/>
        </w:rPr>
        <w:t xml:space="preserve"> </w:t>
      </w:r>
      <w:r w:rsidRPr="00D51009">
        <w:rPr>
          <w:sz w:val="24"/>
          <w:szCs w:val="24"/>
        </w:rPr>
        <w:t>card of students, which showed their identity. That work created hazards sometimes and they face errors in the generated lists of students.</w:t>
      </w:r>
    </w:p>
    <w:p w:rsidR="00D51009" w:rsidRPr="00D51009" w:rsidRDefault="00D51009" w:rsidP="00D51009">
      <w:pPr>
        <w:widowControl w:val="0"/>
        <w:autoSpaceDE w:val="0"/>
        <w:autoSpaceDN w:val="0"/>
        <w:rPr>
          <w:b/>
          <w:bCs/>
          <w:sz w:val="28"/>
          <w:szCs w:val="28"/>
        </w:rPr>
      </w:pPr>
      <w:r w:rsidRPr="00D51009">
        <w:rPr>
          <w:b/>
          <w:bCs/>
          <w:sz w:val="28"/>
          <w:szCs w:val="28"/>
        </w:rPr>
        <w:t>Preparation, participation and completion of online examination</w:t>
      </w:r>
    </w:p>
    <w:p w:rsidR="00D51009" w:rsidRPr="00D51009" w:rsidRDefault="00D51009" w:rsidP="00D51009">
      <w:pPr>
        <w:widowControl w:val="0"/>
        <w:autoSpaceDE w:val="0"/>
        <w:autoSpaceDN w:val="0"/>
        <w:ind w:left="90" w:right="16" w:firstLine="719"/>
        <w:jc w:val="both"/>
        <w:rPr>
          <w:sz w:val="24"/>
          <w:szCs w:val="24"/>
        </w:rPr>
      </w:pPr>
      <w:r w:rsidRPr="00D51009">
        <w:rPr>
          <w:sz w:val="24"/>
          <w:szCs w:val="24"/>
        </w:rPr>
        <w:t>According to the information gathered from thematic analysis of respondent’s interviews, students find clear instructions for assignments, but they find lack of clarity in instruction</w:t>
      </w:r>
      <w:r w:rsidRPr="00D51009">
        <w:rPr>
          <w:spacing w:val="-1"/>
          <w:sz w:val="24"/>
          <w:szCs w:val="24"/>
        </w:rPr>
        <w:t xml:space="preserve"> </w:t>
      </w:r>
      <w:r w:rsidRPr="00D51009">
        <w:rPr>
          <w:sz w:val="24"/>
          <w:szCs w:val="24"/>
        </w:rPr>
        <w:t>in</w:t>
      </w:r>
      <w:r w:rsidRPr="00D51009">
        <w:rPr>
          <w:spacing w:val="-1"/>
          <w:sz w:val="24"/>
          <w:szCs w:val="24"/>
        </w:rPr>
        <w:t xml:space="preserve"> </w:t>
      </w:r>
      <w:r w:rsidRPr="00D51009">
        <w:rPr>
          <w:sz w:val="24"/>
          <w:szCs w:val="24"/>
        </w:rPr>
        <w:t>quiz</w:t>
      </w:r>
      <w:r w:rsidRPr="00D51009">
        <w:rPr>
          <w:spacing w:val="-2"/>
          <w:sz w:val="24"/>
          <w:szCs w:val="24"/>
        </w:rPr>
        <w:t xml:space="preserve"> </w:t>
      </w:r>
      <w:r w:rsidRPr="00D51009">
        <w:rPr>
          <w:sz w:val="24"/>
          <w:szCs w:val="24"/>
        </w:rPr>
        <w:t>and final</w:t>
      </w:r>
      <w:r w:rsidRPr="00D51009">
        <w:rPr>
          <w:spacing w:val="-1"/>
          <w:sz w:val="24"/>
          <w:szCs w:val="24"/>
        </w:rPr>
        <w:t xml:space="preserve"> </w:t>
      </w:r>
      <w:r w:rsidRPr="00D51009">
        <w:rPr>
          <w:sz w:val="24"/>
          <w:szCs w:val="24"/>
        </w:rPr>
        <w:t>exams.</w:t>
      </w:r>
      <w:r w:rsidRPr="00D51009">
        <w:rPr>
          <w:spacing w:val="-1"/>
          <w:sz w:val="24"/>
          <w:szCs w:val="24"/>
        </w:rPr>
        <w:t xml:space="preserve"> </w:t>
      </w:r>
      <w:r w:rsidRPr="00D51009">
        <w:rPr>
          <w:sz w:val="24"/>
          <w:szCs w:val="24"/>
        </w:rPr>
        <w:t>They</w:t>
      </w:r>
      <w:r w:rsidRPr="00D51009">
        <w:rPr>
          <w:spacing w:val="-1"/>
          <w:sz w:val="24"/>
          <w:szCs w:val="24"/>
        </w:rPr>
        <w:t xml:space="preserve"> </w:t>
      </w:r>
      <w:r w:rsidRPr="00D51009">
        <w:rPr>
          <w:sz w:val="24"/>
          <w:szCs w:val="24"/>
        </w:rPr>
        <w:t>had mock</w:t>
      </w:r>
      <w:r w:rsidRPr="00D51009">
        <w:rPr>
          <w:spacing w:val="-1"/>
          <w:sz w:val="24"/>
          <w:szCs w:val="24"/>
        </w:rPr>
        <w:t xml:space="preserve"> </w:t>
      </w:r>
      <w:r w:rsidRPr="00D51009">
        <w:rPr>
          <w:sz w:val="24"/>
          <w:szCs w:val="24"/>
        </w:rPr>
        <w:t>sessions,</w:t>
      </w:r>
      <w:r w:rsidRPr="00D51009">
        <w:rPr>
          <w:spacing w:val="-1"/>
          <w:sz w:val="24"/>
          <w:szCs w:val="24"/>
        </w:rPr>
        <w:t xml:space="preserve"> </w:t>
      </w:r>
      <w:r w:rsidRPr="00D51009">
        <w:rPr>
          <w:sz w:val="24"/>
          <w:szCs w:val="24"/>
        </w:rPr>
        <w:t>but</w:t>
      </w:r>
      <w:r w:rsidRPr="00D51009">
        <w:rPr>
          <w:spacing w:val="-1"/>
          <w:sz w:val="24"/>
          <w:szCs w:val="24"/>
        </w:rPr>
        <w:t xml:space="preserve"> </w:t>
      </w:r>
      <w:r w:rsidRPr="00D51009">
        <w:rPr>
          <w:sz w:val="24"/>
          <w:szCs w:val="24"/>
        </w:rPr>
        <w:t>many students</w:t>
      </w:r>
      <w:r w:rsidRPr="00D51009">
        <w:rPr>
          <w:spacing w:val="-2"/>
          <w:sz w:val="24"/>
          <w:szCs w:val="24"/>
        </w:rPr>
        <w:t xml:space="preserve"> </w:t>
      </w:r>
      <w:r w:rsidRPr="00D51009">
        <w:rPr>
          <w:sz w:val="24"/>
          <w:szCs w:val="24"/>
        </w:rPr>
        <w:t>did</w:t>
      </w:r>
      <w:r w:rsidRPr="00D51009">
        <w:rPr>
          <w:spacing w:val="-1"/>
          <w:sz w:val="24"/>
          <w:szCs w:val="24"/>
        </w:rPr>
        <w:t xml:space="preserve"> </w:t>
      </w:r>
      <w:r w:rsidRPr="00D51009">
        <w:rPr>
          <w:sz w:val="24"/>
          <w:szCs w:val="24"/>
        </w:rPr>
        <w:t xml:space="preserve">not </w:t>
      </w:r>
      <w:r w:rsidRPr="00D51009">
        <w:rPr>
          <w:spacing w:val="-2"/>
          <w:sz w:val="24"/>
          <w:szCs w:val="24"/>
        </w:rPr>
        <w:t>attend</w:t>
      </w:r>
      <w:r>
        <w:rPr>
          <w:spacing w:val="-2"/>
          <w:sz w:val="24"/>
          <w:szCs w:val="24"/>
        </w:rPr>
        <w:t xml:space="preserve"> </w:t>
      </w:r>
      <w:r w:rsidRPr="00D51009">
        <w:rPr>
          <w:sz w:val="24"/>
          <w:szCs w:val="24"/>
        </w:rPr>
        <w:t>the mock session, and it</w:t>
      </w:r>
      <w:r w:rsidRPr="00D51009">
        <w:rPr>
          <w:spacing w:val="-1"/>
          <w:sz w:val="24"/>
          <w:szCs w:val="24"/>
        </w:rPr>
        <w:t xml:space="preserve"> </w:t>
      </w:r>
      <w:r w:rsidRPr="00D51009">
        <w:rPr>
          <w:sz w:val="24"/>
          <w:szCs w:val="24"/>
        </w:rPr>
        <w:t>made things unclear during the final exams and students wasted time asking questions. When instructions are unclear, especially in quizzes and final exams, it affects the student’s performance as they feel uncertain about what is expected from them. The information gathered from the thematic analysis of the respondent interview revealed that some students face problems while logging into the portal. Assignment submission creates Issues due to the file size too large and the file format. These problems created stress in students due to delays in assignment submission and fear of failure. It also impacts on the integrity of assignments. The</w:t>
      </w:r>
      <w:r w:rsidRPr="00D51009">
        <w:rPr>
          <w:spacing w:val="-13"/>
          <w:sz w:val="24"/>
          <w:szCs w:val="24"/>
        </w:rPr>
        <w:t xml:space="preserve"> </w:t>
      </w:r>
      <w:r w:rsidRPr="00D51009">
        <w:rPr>
          <w:sz w:val="24"/>
          <w:szCs w:val="24"/>
        </w:rPr>
        <w:t>findings</w:t>
      </w:r>
      <w:r w:rsidRPr="00D51009">
        <w:rPr>
          <w:spacing w:val="-12"/>
          <w:sz w:val="24"/>
          <w:szCs w:val="24"/>
        </w:rPr>
        <w:t xml:space="preserve"> </w:t>
      </w:r>
      <w:r w:rsidRPr="00D51009">
        <w:rPr>
          <w:sz w:val="24"/>
          <w:szCs w:val="24"/>
        </w:rPr>
        <w:t>from</w:t>
      </w:r>
      <w:r w:rsidRPr="00D51009">
        <w:rPr>
          <w:spacing w:val="-12"/>
          <w:sz w:val="24"/>
          <w:szCs w:val="24"/>
        </w:rPr>
        <w:t xml:space="preserve"> </w:t>
      </w:r>
      <w:r w:rsidRPr="00D51009">
        <w:rPr>
          <w:sz w:val="24"/>
          <w:szCs w:val="24"/>
        </w:rPr>
        <w:t>the</w:t>
      </w:r>
      <w:r w:rsidRPr="00D51009">
        <w:rPr>
          <w:spacing w:val="-13"/>
          <w:sz w:val="24"/>
          <w:szCs w:val="24"/>
        </w:rPr>
        <w:t xml:space="preserve"> </w:t>
      </w:r>
      <w:r w:rsidRPr="00D51009">
        <w:rPr>
          <w:sz w:val="24"/>
          <w:szCs w:val="24"/>
        </w:rPr>
        <w:t>in-depth</w:t>
      </w:r>
      <w:r w:rsidRPr="00D51009">
        <w:rPr>
          <w:spacing w:val="-12"/>
          <w:sz w:val="24"/>
          <w:szCs w:val="24"/>
        </w:rPr>
        <w:t xml:space="preserve"> </w:t>
      </w:r>
      <w:r w:rsidRPr="00D51009">
        <w:rPr>
          <w:sz w:val="24"/>
          <w:szCs w:val="24"/>
        </w:rPr>
        <w:t>interviews</w:t>
      </w:r>
      <w:r w:rsidRPr="00D51009">
        <w:rPr>
          <w:spacing w:val="-10"/>
          <w:sz w:val="24"/>
          <w:szCs w:val="24"/>
        </w:rPr>
        <w:t xml:space="preserve"> </w:t>
      </w:r>
      <w:r w:rsidRPr="00D51009">
        <w:rPr>
          <w:sz w:val="24"/>
          <w:szCs w:val="24"/>
        </w:rPr>
        <w:t>reveal</w:t>
      </w:r>
      <w:r w:rsidRPr="00D51009">
        <w:rPr>
          <w:spacing w:val="-12"/>
          <w:sz w:val="24"/>
          <w:szCs w:val="24"/>
        </w:rPr>
        <w:t xml:space="preserve"> </w:t>
      </w:r>
      <w:r w:rsidRPr="00D51009">
        <w:rPr>
          <w:sz w:val="24"/>
          <w:szCs w:val="24"/>
        </w:rPr>
        <w:t>that</w:t>
      </w:r>
      <w:r w:rsidRPr="00D51009">
        <w:rPr>
          <w:spacing w:val="-12"/>
          <w:sz w:val="24"/>
          <w:szCs w:val="24"/>
        </w:rPr>
        <w:t xml:space="preserve"> </w:t>
      </w:r>
      <w:r w:rsidRPr="00D51009">
        <w:rPr>
          <w:sz w:val="24"/>
          <w:szCs w:val="24"/>
        </w:rPr>
        <w:t>remote</w:t>
      </w:r>
      <w:r w:rsidRPr="00D51009">
        <w:rPr>
          <w:spacing w:val="-13"/>
          <w:sz w:val="24"/>
          <w:szCs w:val="24"/>
        </w:rPr>
        <w:t xml:space="preserve"> </w:t>
      </w:r>
      <w:r w:rsidRPr="00D51009">
        <w:rPr>
          <w:sz w:val="24"/>
          <w:szCs w:val="24"/>
        </w:rPr>
        <w:t>proctoring,</w:t>
      </w:r>
      <w:r w:rsidRPr="00D51009">
        <w:rPr>
          <w:spacing w:val="-12"/>
          <w:sz w:val="24"/>
          <w:szCs w:val="24"/>
        </w:rPr>
        <w:t xml:space="preserve"> </w:t>
      </w:r>
      <w:r w:rsidRPr="00D51009">
        <w:rPr>
          <w:sz w:val="24"/>
          <w:szCs w:val="24"/>
        </w:rPr>
        <w:t>online</w:t>
      </w:r>
      <w:r w:rsidRPr="00D51009">
        <w:rPr>
          <w:spacing w:val="-13"/>
          <w:sz w:val="24"/>
          <w:szCs w:val="24"/>
        </w:rPr>
        <w:t xml:space="preserve"> </w:t>
      </w:r>
      <w:r w:rsidRPr="00D51009">
        <w:rPr>
          <w:sz w:val="24"/>
          <w:szCs w:val="24"/>
        </w:rPr>
        <w:t>camera, scan of room, watermarks, and signature of the students prevent cheating, and showed exams integrity, but also created issues for students as they become anxious, discomfort and feel shyness in front of camera.</w:t>
      </w:r>
    </w:p>
    <w:p w:rsidR="00D51009" w:rsidRPr="00D51009" w:rsidRDefault="00D51009" w:rsidP="00D51009">
      <w:pPr>
        <w:widowControl w:val="0"/>
        <w:autoSpaceDE w:val="0"/>
        <w:autoSpaceDN w:val="0"/>
        <w:rPr>
          <w:b/>
          <w:bCs/>
          <w:sz w:val="28"/>
          <w:szCs w:val="28"/>
        </w:rPr>
      </w:pPr>
      <w:r w:rsidRPr="00D51009">
        <w:rPr>
          <w:b/>
          <w:bCs/>
          <w:sz w:val="28"/>
          <w:szCs w:val="28"/>
        </w:rPr>
        <w:t xml:space="preserve"> Effect of time zone, culture and resources on students’ performance</w:t>
      </w:r>
    </w:p>
    <w:p w:rsidR="00D51009" w:rsidRDefault="00D51009" w:rsidP="00D51009">
      <w:pPr>
        <w:widowControl w:val="0"/>
        <w:autoSpaceDE w:val="0"/>
        <w:autoSpaceDN w:val="0"/>
        <w:ind w:right="19" w:firstLine="990"/>
        <w:jc w:val="both"/>
        <w:rPr>
          <w:sz w:val="24"/>
          <w:szCs w:val="24"/>
        </w:rPr>
      </w:pPr>
      <w:r w:rsidRPr="00D51009">
        <w:rPr>
          <w:sz w:val="24"/>
          <w:szCs w:val="24"/>
        </w:rPr>
        <w:t>The respondent of the study also revealed that environmental distraction affects their performance,</w:t>
      </w:r>
      <w:r w:rsidRPr="00D51009">
        <w:rPr>
          <w:spacing w:val="-3"/>
          <w:sz w:val="24"/>
          <w:szCs w:val="24"/>
        </w:rPr>
        <w:t xml:space="preserve"> </w:t>
      </w:r>
      <w:r w:rsidRPr="00D51009">
        <w:rPr>
          <w:sz w:val="24"/>
          <w:szCs w:val="24"/>
        </w:rPr>
        <w:t>and</w:t>
      </w:r>
      <w:r w:rsidRPr="00D51009">
        <w:rPr>
          <w:spacing w:val="-5"/>
          <w:sz w:val="24"/>
          <w:szCs w:val="24"/>
        </w:rPr>
        <w:t xml:space="preserve"> </w:t>
      </w:r>
      <w:r w:rsidRPr="00D51009">
        <w:rPr>
          <w:sz w:val="24"/>
          <w:szCs w:val="24"/>
        </w:rPr>
        <w:t>they</w:t>
      </w:r>
      <w:r w:rsidRPr="00D51009">
        <w:rPr>
          <w:spacing w:val="-3"/>
          <w:sz w:val="24"/>
          <w:szCs w:val="24"/>
        </w:rPr>
        <w:t xml:space="preserve"> </w:t>
      </w:r>
      <w:r w:rsidRPr="00D51009">
        <w:rPr>
          <w:sz w:val="24"/>
          <w:szCs w:val="24"/>
        </w:rPr>
        <w:t>became</w:t>
      </w:r>
      <w:r w:rsidRPr="00D51009">
        <w:rPr>
          <w:spacing w:val="-5"/>
          <w:sz w:val="24"/>
          <w:szCs w:val="24"/>
        </w:rPr>
        <w:t xml:space="preserve"> </w:t>
      </w:r>
      <w:r w:rsidRPr="00D51009">
        <w:rPr>
          <w:sz w:val="24"/>
          <w:szCs w:val="24"/>
        </w:rPr>
        <w:t>unable</w:t>
      </w:r>
      <w:r w:rsidRPr="00D51009">
        <w:rPr>
          <w:spacing w:val="-5"/>
          <w:sz w:val="24"/>
          <w:szCs w:val="24"/>
        </w:rPr>
        <w:t xml:space="preserve"> </w:t>
      </w:r>
      <w:r w:rsidRPr="00D51009">
        <w:rPr>
          <w:sz w:val="24"/>
          <w:szCs w:val="24"/>
        </w:rPr>
        <w:t>to</w:t>
      </w:r>
      <w:r w:rsidRPr="00D51009">
        <w:rPr>
          <w:spacing w:val="-2"/>
          <w:sz w:val="24"/>
          <w:szCs w:val="24"/>
        </w:rPr>
        <w:t xml:space="preserve"> </w:t>
      </w:r>
      <w:r w:rsidRPr="00D51009">
        <w:rPr>
          <w:sz w:val="24"/>
          <w:szCs w:val="24"/>
        </w:rPr>
        <w:t>complete</w:t>
      </w:r>
      <w:r w:rsidRPr="00D51009">
        <w:rPr>
          <w:spacing w:val="-3"/>
          <w:sz w:val="24"/>
          <w:szCs w:val="24"/>
        </w:rPr>
        <w:t xml:space="preserve"> </w:t>
      </w:r>
      <w:r w:rsidRPr="00D51009">
        <w:rPr>
          <w:sz w:val="24"/>
          <w:szCs w:val="24"/>
        </w:rPr>
        <w:t>their</w:t>
      </w:r>
      <w:r w:rsidRPr="00D51009">
        <w:rPr>
          <w:spacing w:val="-6"/>
          <w:sz w:val="24"/>
          <w:szCs w:val="24"/>
        </w:rPr>
        <w:t xml:space="preserve"> </w:t>
      </w:r>
      <w:r w:rsidRPr="00D51009">
        <w:rPr>
          <w:sz w:val="24"/>
          <w:szCs w:val="24"/>
        </w:rPr>
        <w:t>work</w:t>
      </w:r>
      <w:r w:rsidRPr="00D51009">
        <w:rPr>
          <w:spacing w:val="-5"/>
          <w:sz w:val="24"/>
          <w:szCs w:val="24"/>
        </w:rPr>
        <w:t xml:space="preserve"> </w:t>
      </w:r>
      <w:r w:rsidRPr="00D51009">
        <w:rPr>
          <w:sz w:val="24"/>
          <w:szCs w:val="24"/>
        </w:rPr>
        <w:t>in</w:t>
      </w:r>
      <w:r w:rsidRPr="00D51009">
        <w:rPr>
          <w:spacing w:val="-4"/>
          <w:sz w:val="24"/>
          <w:szCs w:val="24"/>
        </w:rPr>
        <w:t xml:space="preserve"> </w:t>
      </w:r>
      <w:r w:rsidRPr="00D51009">
        <w:rPr>
          <w:sz w:val="24"/>
          <w:szCs w:val="24"/>
        </w:rPr>
        <w:t>time.</w:t>
      </w:r>
      <w:r w:rsidRPr="00D51009">
        <w:rPr>
          <w:spacing w:val="-3"/>
          <w:sz w:val="24"/>
          <w:szCs w:val="24"/>
        </w:rPr>
        <w:t xml:space="preserve"> </w:t>
      </w:r>
      <w:r w:rsidRPr="00D51009">
        <w:rPr>
          <w:sz w:val="24"/>
          <w:szCs w:val="24"/>
        </w:rPr>
        <w:t>The</w:t>
      </w:r>
      <w:r w:rsidRPr="00D51009">
        <w:rPr>
          <w:spacing w:val="-6"/>
          <w:sz w:val="24"/>
          <w:szCs w:val="24"/>
        </w:rPr>
        <w:t xml:space="preserve"> </w:t>
      </w:r>
      <w:r w:rsidRPr="00D51009">
        <w:rPr>
          <w:sz w:val="24"/>
          <w:szCs w:val="24"/>
        </w:rPr>
        <w:t>house</w:t>
      </w:r>
      <w:r w:rsidRPr="00D51009">
        <w:rPr>
          <w:spacing w:val="-6"/>
          <w:sz w:val="24"/>
          <w:szCs w:val="24"/>
        </w:rPr>
        <w:t xml:space="preserve"> </w:t>
      </w:r>
      <w:r w:rsidRPr="00D51009">
        <w:rPr>
          <w:sz w:val="24"/>
          <w:szCs w:val="24"/>
        </w:rPr>
        <w:t>or</w:t>
      </w:r>
      <w:r w:rsidRPr="00D51009">
        <w:rPr>
          <w:spacing w:val="-6"/>
          <w:sz w:val="24"/>
          <w:szCs w:val="24"/>
        </w:rPr>
        <w:t xml:space="preserve"> </w:t>
      </w:r>
      <w:r w:rsidRPr="00D51009">
        <w:rPr>
          <w:sz w:val="24"/>
          <w:szCs w:val="24"/>
        </w:rPr>
        <w:t>workplace noise takes their attention, and they were also fighting for time zone difference as their work time</w:t>
      </w:r>
      <w:r w:rsidRPr="00D51009">
        <w:rPr>
          <w:spacing w:val="-10"/>
          <w:sz w:val="24"/>
          <w:szCs w:val="24"/>
        </w:rPr>
        <w:t xml:space="preserve"> </w:t>
      </w:r>
      <w:r w:rsidRPr="00D51009">
        <w:rPr>
          <w:sz w:val="24"/>
          <w:szCs w:val="24"/>
        </w:rPr>
        <w:t>clashes</w:t>
      </w:r>
      <w:r w:rsidRPr="00D51009">
        <w:rPr>
          <w:spacing w:val="-9"/>
          <w:sz w:val="24"/>
          <w:szCs w:val="24"/>
        </w:rPr>
        <w:t xml:space="preserve"> </w:t>
      </w:r>
      <w:r w:rsidRPr="00D51009">
        <w:rPr>
          <w:sz w:val="24"/>
          <w:szCs w:val="24"/>
        </w:rPr>
        <w:t>with</w:t>
      </w:r>
      <w:r w:rsidRPr="00D51009">
        <w:rPr>
          <w:spacing w:val="-9"/>
          <w:sz w:val="24"/>
          <w:szCs w:val="24"/>
        </w:rPr>
        <w:t xml:space="preserve"> </w:t>
      </w:r>
      <w:r w:rsidRPr="00D51009">
        <w:rPr>
          <w:sz w:val="24"/>
          <w:szCs w:val="24"/>
        </w:rPr>
        <w:t>exam</w:t>
      </w:r>
      <w:r w:rsidRPr="00D51009">
        <w:rPr>
          <w:spacing w:val="-9"/>
          <w:sz w:val="24"/>
          <w:szCs w:val="24"/>
        </w:rPr>
        <w:t xml:space="preserve"> </w:t>
      </w:r>
      <w:r w:rsidRPr="00D51009">
        <w:rPr>
          <w:sz w:val="24"/>
          <w:szCs w:val="24"/>
        </w:rPr>
        <w:t>time</w:t>
      </w:r>
      <w:r w:rsidRPr="00D51009">
        <w:rPr>
          <w:spacing w:val="-10"/>
          <w:sz w:val="24"/>
          <w:szCs w:val="24"/>
        </w:rPr>
        <w:t xml:space="preserve"> </w:t>
      </w:r>
      <w:r w:rsidRPr="00D51009">
        <w:rPr>
          <w:sz w:val="24"/>
          <w:szCs w:val="24"/>
        </w:rPr>
        <w:t>and</w:t>
      </w:r>
      <w:r w:rsidRPr="00D51009">
        <w:rPr>
          <w:spacing w:val="-10"/>
          <w:sz w:val="24"/>
          <w:szCs w:val="24"/>
        </w:rPr>
        <w:t xml:space="preserve"> </w:t>
      </w:r>
      <w:r w:rsidRPr="00D51009">
        <w:rPr>
          <w:sz w:val="24"/>
          <w:szCs w:val="24"/>
        </w:rPr>
        <w:t>house</w:t>
      </w:r>
      <w:r w:rsidRPr="00D51009">
        <w:rPr>
          <w:spacing w:val="-8"/>
          <w:sz w:val="24"/>
          <w:szCs w:val="24"/>
        </w:rPr>
        <w:t xml:space="preserve"> </w:t>
      </w:r>
      <w:r w:rsidRPr="00D51009">
        <w:rPr>
          <w:sz w:val="24"/>
          <w:szCs w:val="24"/>
        </w:rPr>
        <w:t>course</w:t>
      </w:r>
      <w:r w:rsidRPr="00D51009">
        <w:rPr>
          <w:spacing w:val="-11"/>
          <w:sz w:val="24"/>
          <w:szCs w:val="24"/>
        </w:rPr>
        <w:t xml:space="preserve"> </w:t>
      </w:r>
      <w:r w:rsidRPr="00D51009">
        <w:rPr>
          <w:sz w:val="24"/>
          <w:szCs w:val="24"/>
        </w:rPr>
        <w:t>they</w:t>
      </w:r>
      <w:r w:rsidRPr="00D51009">
        <w:rPr>
          <w:spacing w:val="-8"/>
          <w:sz w:val="24"/>
          <w:szCs w:val="24"/>
        </w:rPr>
        <w:t xml:space="preserve"> </w:t>
      </w:r>
      <w:r w:rsidRPr="00D51009">
        <w:rPr>
          <w:sz w:val="24"/>
          <w:szCs w:val="24"/>
        </w:rPr>
        <w:t>had</w:t>
      </w:r>
      <w:r w:rsidRPr="00D51009">
        <w:rPr>
          <w:spacing w:val="-10"/>
          <w:sz w:val="24"/>
          <w:szCs w:val="24"/>
        </w:rPr>
        <w:t xml:space="preserve"> </w:t>
      </w:r>
      <w:r w:rsidRPr="00D51009">
        <w:rPr>
          <w:sz w:val="24"/>
          <w:szCs w:val="24"/>
        </w:rPr>
        <w:t>to</w:t>
      </w:r>
      <w:r w:rsidRPr="00D51009">
        <w:rPr>
          <w:spacing w:val="-9"/>
          <w:sz w:val="24"/>
          <w:szCs w:val="24"/>
        </w:rPr>
        <w:t xml:space="preserve"> </w:t>
      </w:r>
      <w:r w:rsidRPr="00D51009">
        <w:rPr>
          <w:sz w:val="24"/>
          <w:szCs w:val="24"/>
        </w:rPr>
        <w:t>complete</w:t>
      </w:r>
      <w:r w:rsidRPr="00D51009">
        <w:rPr>
          <w:spacing w:val="-10"/>
          <w:sz w:val="24"/>
          <w:szCs w:val="24"/>
        </w:rPr>
        <w:t xml:space="preserve"> </w:t>
      </w:r>
      <w:r w:rsidRPr="00D51009">
        <w:rPr>
          <w:sz w:val="24"/>
          <w:szCs w:val="24"/>
        </w:rPr>
        <w:t>before</w:t>
      </w:r>
      <w:r w:rsidRPr="00D51009">
        <w:rPr>
          <w:spacing w:val="-11"/>
          <w:sz w:val="24"/>
          <w:szCs w:val="24"/>
        </w:rPr>
        <w:t xml:space="preserve"> </w:t>
      </w:r>
      <w:r w:rsidRPr="00D51009">
        <w:rPr>
          <w:sz w:val="24"/>
          <w:szCs w:val="24"/>
        </w:rPr>
        <w:t>exam</w:t>
      </w:r>
      <w:r w:rsidRPr="00D51009">
        <w:rPr>
          <w:spacing w:val="-9"/>
          <w:sz w:val="24"/>
          <w:szCs w:val="24"/>
        </w:rPr>
        <w:t xml:space="preserve"> </w:t>
      </w:r>
      <w:r w:rsidRPr="00D51009">
        <w:rPr>
          <w:sz w:val="24"/>
          <w:szCs w:val="24"/>
        </w:rPr>
        <w:t>caused</w:t>
      </w:r>
      <w:r w:rsidRPr="00D51009">
        <w:rPr>
          <w:spacing w:val="-10"/>
          <w:sz w:val="24"/>
          <w:szCs w:val="24"/>
        </w:rPr>
        <w:t xml:space="preserve"> </w:t>
      </w:r>
      <w:r w:rsidRPr="00D51009">
        <w:rPr>
          <w:sz w:val="24"/>
          <w:szCs w:val="24"/>
        </w:rPr>
        <w:t>stress. During</w:t>
      </w:r>
      <w:r w:rsidRPr="00D51009">
        <w:rPr>
          <w:spacing w:val="-13"/>
          <w:sz w:val="24"/>
          <w:szCs w:val="24"/>
        </w:rPr>
        <w:t xml:space="preserve"> </w:t>
      </w:r>
      <w:r w:rsidRPr="00D51009">
        <w:rPr>
          <w:sz w:val="24"/>
          <w:szCs w:val="24"/>
        </w:rPr>
        <w:t>the</w:t>
      </w:r>
      <w:r w:rsidRPr="00D51009">
        <w:rPr>
          <w:spacing w:val="-14"/>
          <w:sz w:val="24"/>
          <w:szCs w:val="24"/>
        </w:rPr>
        <w:t xml:space="preserve"> </w:t>
      </w:r>
      <w:r w:rsidRPr="00D51009">
        <w:rPr>
          <w:sz w:val="24"/>
          <w:szCs w:val="24"/>
        </w:rPr>
        <w:t>final</w:t>
      </w:r>
      <w:r w:rsidRPr="00D51009">
        <w:rPr>
          <w:spacing w:val="-13"/>
          <w:sz w:val="24"/>
          <w:szCs w:val="24"/>
        </w:rPr>
        <w:t xml:space="preserve"> </w:t>
      </w:r>
      <w:r w:rsidRPr="00D51009">
        <w:rPr>
          <w:sz w:val="24"/>
          <w:szCs w:val="24"/>
        </w:rPr>
        <w:t>exam</w:t>
      </w:r>
      <w:r w:rsidRPr="00D51009">
        <w:rPr>
          <w:spacing w:val="-13"/>
          <w:sz w:val="24"/>
          <w:szCs w:val="24"/>
        </w:rPr>
        <w:t xml:space="preserve"> </w:t>
      </w:r>
      <w:r w:rsidRPr="00D51009">
        <w:rPr>
          <w:sz w:val="24"/>
          <w:szCs w:val="24"/>
        </w:rPr>
        <w:t>they</w:t>
      </w:r>
      <w:r w:rsidRPr="00D51009">
        <w:rPr>
          <w:spacing w:val="-14"/>
          <w:sz w:val="24"/>
          <w:szCs w:val="24"/>
        </w:rPr>
        <w:t xml:space="preserve"> </w:t>
      </w:r>
      <w:r w:rsidRPr="00D51009">
        <w:rPr>
          <w:sz w:val="24"/>
          <w:szCs w:val="24"/>
        </w:rPr>
        <w:t>were</w:t>
      </w:r>
      <w:r w:rsidRPr="00D51009">
        <w:rPr>
          <w:spacing w:val="-15"/>
          <w:sz w:val="24"/>
          <w:szCs w:val="24"/>
        </w:rPr>
        <w:t xml:space="preserve"> </w:t>
      </w:r>
      <w:r w:rsidRPr="00D51009">
        <w:rPr>
          <w:sz w:val="24"/>
          <w:szCs w:val="24"/>
        </w:rPr>
        <w:t>not</w:t>
      </w:r>
      <w:r w:rsidRPr="00D51009">
        <w:rPr>
          <w:spacing w:val="-13"/>
          <w:sz w:val="24"/>
          <w:szCs w:val="24"/>
        </w:rPr>
        <w:t xml:space="preserve"> </w:t>
      </w:r>
      <w:r w:rsidRPr="00D51009">
        <w:rPr>
          <w:sz w:val="24"/>
          <w:szCs w:val="24"/>
        </w:rPr>
        <w:t>allowed</w:t>
      </w:r>
      <w:r w:rsidRPr="00D51009">
        <w:rPr>
          <w:spacing w:val="-13"/>
          <w:sz w:val="24"/>
          <w:szCs w:val="24"/>
        </w:rPr>
        <w:t xml:space="preserve"> </w:t>
      </w:r>
      <w:r w:rsidRPr="00D51009">
        <w:rPr>
          <w:sz w:val="24"/>
          <w:szCs w:val="24"/>
        </w:rPr>
        <w:t>to</w:t>
      </w:r>
      <w:r w:rsidRPr="00D51009">
        <w:rPr>
          <w:spacing w:val="-13"/>
          <w:sz w:val="24"/>
          <w:szCs w:val="24"/>
        </w:rPr>
        <w:t xml:space="preserve"> </w:t>
      </w:r>
      <w:r w:rsidRPr="00D51009">
        <w:rPr>
          <w:sz w:val="24"/>
          <w:szCs w:val="24"/>
        </w:rPr>
        <w:t>mute</w:t>
      </w:r>
      <w:r w:rsidRPr="00D51009">
        <w:rPr>
          <w:spacing w:val="-14"/>
          <w:sz w:val="24"/>
          <w:szCs w:val="24"/>
        </w:rPr>
        <w:t xml:space="preserve"> </w:t>
      </w:r>
      <w:r w:rsidRPr="00D51009">
        <w:rPr>
          <w:sz w:val="24"/>
          <w:szCs w:val="24"/>
        </w:rPr>
        <w:t>their</w:t>
      </w:r>
      <w:r w:rsidRPr="00D51009">
        <w:rPr>
          <w:spacing w:val="-14"/>
          <w:sz w:val="24"/>
          <w:szCs w:val="24"/>
        </w:rPr>
        <w:t xml:space="preserve"> </w:t>
      </w:r>
      <w:r w:rsidRPr="00D51009">
        <w:rPr>
          <w:sz w:val="24"/>
          <w:szCs w:val="24"/>
        </w:rPr>
        <w:t>microphone</w:t>
      </w:r>
      <w:r w:rsidRPr="00D51009">
        <w:rPr>
          <w:spacing w:val="-14"/>
          <w:sz w:val="24"/>
          <w:szCs w:val="24"/>
        </w:rPr>
        <w:t xml:space="preserve"> </w:t>
      </w:r>
      <w:r w:rsidRPr="00D51009">
        <w:rPr>
          <w:sz w:val="24"/>
          <w:szCs w:val="24"/>
        </w:rPr>
        <w:t>and</w:t>
      </w:r>
      <w:r w:rsidRPr="00D51009">
        <w:rPr>
          <w:spacing w:val="-13"/>
          <w:sz w:val="24"/>
          <w:szCs w:val="24"/>
        </w:rPr>
        <w:t xml:space="preserve"> </w:t>
      </w:r>
      <w:r w:rsidRPr="00D51009">
        <w:rPr>
          <w:sz w:val="24"/>
          <w:szCs w:val="24"/>
        </w:rPr>
        <w:t>the</w:t>
      </w:r>
      <w:r w:rsidRPr="00D51009">
        <w:rPr>
          <w:spacing w:val="-14"/>
          <w:sz w:val="24"/>
          <w:szCs w:val="24"/>
        </w:rPr>
        <w:t xml:space="preserve"> </w:t>
      </w:r>
      <w:r w:rsidRPr="00D51009">
        <w:rPr>
          <w:sz w:val="24"/>
          <w:szCs w:val="24"/>
        </w:rPr>
        <w:t>noise</w:t>
      </w:r>
      <w:r w:rsidRPr="00D51009">
        <w:rPr>
          <w:spacing w:val="-13"/>
          <w:sz w:val="24"/>
          <w:szCs w:val="24"/>
        </w:rPr>
        <w:t xml:space="preserve"> </w:t>
      </w:r>
      <w:r w:rsidRPr="00D51009">
        <w:rPr>
          <w:sz w:val="24"/>
          <w:szCs w:val="24"/>
        </w:rPr>
        <w:t>from</w:t>
      </w:r>
      <w:r w:rsidRPr="00D51009">
        <w:rPr>
          <w:spacing w:val="-13"/>
          <w:sz w:val="24"/>
          <w:szCs w:val="24"/>
        </w:rPr>
        <w:t xml:space="preserve"> </w:t>
      </w:r>
      <w:r w:rsidRPr="00D51009">
        <w:rPr>
          <w:sz w:val="24"/>
          <w:szCs w:val="24"/>
        </w:rPr>
        <w:t>other students’ side also distracted them. Students asked irrelevant questions during exams and caught the attention of all students, and it impacted their performance during written exams.</w:t>
      </w:r>
    </w:p>
    <w:p w:rsidR="00D51009" w:rsidRPr="00D51009" w:rsidRDefault="00D51009" w:rsidP="00D51009">
      <w:pPr>
        <w:widowControl w:val="0"/>
        <w:autoSpaceDE w:val="0"/>
        <w:autoSpaceDN w:val="0"/>
        <w:ind w:right="19" w:firstLine="990"/>
        <w:jc w:val="both"/>
        <w:rPr>
          <w:sz w:val="24"/>
          <w:szCs w:val="24"/>
        </w:rPr>
      </w:pPr>
      <w:r w:rsidRPr="00D51009">
        <w:rPr>
          <w:sz w:val="24"/>
          <w:szCs w:val="24"/>
        </w:rPr>
        <w:t xml:space="preserve">Thematic analysis of data collected from the respondents’ interview revealed that management has fixed scheduling of online exams for international students. The fixed schedule was 6:30pm to 9:00pm Pakistan standard </w:t>
      </w:r>
      <w:proofErr w:type="gramStart"/>
      <w:r w:rsidRPr="00D51009">
        <w:rPr>
          <w:sz w:val="24"/>
          <w:szCs w:val="24"/>
        </w:rPr>
        <w:t>time, that</w:t>
      </w:r>
      <w:proofErr w:type="gramEnd"/>
      <w:r w:rsidRPr="00D51009">
        <w:rPr>
          <w:sz w:val="24"/>
          <w:szCs w:val="24"/>
        </w:rPr>
        <w:t xml:space="preserve"> fixed scheduling had created issues for students as it was not convenient for all students to take exam at the same time and it was unfair for all students. International students struggle with the rigid time scheduling as the local time was different from the exam schedule. It affected the students’ performance during exams. This study shows that students were not awarded any sources for practical exams. For Students had to find the place for practical exams, and all the sources required for practical exams. The respondents revealed that they had to organize the practical venue, which was difficult</w:t>
      </w:r>
      <w:r w:rsidRPr="00D51009">
        <w:rPr>
          <w:spacing w:val="-5"/>
          <w:sz w:val="24"/>
          <w:szCs w:val="24"/>
        </w:rPr>
        <w:t xml:space="preserve"> </w:t>
      </w:r>
      <w:r w:rsidRPr="00D51009">
        <w:rPr>
          <w:sz w:val="24"/>
          <w:szCs w:val="24"/>
        </w:rPr>
        <w:t>especially</w:t>
      </w:r>
      <w:r w:rsidRPr="00D51009">
        <w:rPr>
          <w:spacing w:val="-5"/>
          <w:sz w:val="24"/>
          <w:szCs w:val="24"/>
        </w:rPr>
        <w:t xml:space="preserve"> </w:t>
      </w:r>
      <w:r w:rsidRPr="00D51009">
        <w:rPr>
          <w:sz w:val="24"/>
          <w:szCs w:val="24"/>
        </w:rPr>
        <w:t>when</w:t>
      </w:r>
      <w:r w:rsidRPr="00D51009">
        <w:rPr>
          <w:spacing w:val="-6"/>
          <w:sz w:val="24"/>
          <w:szCs w:val="24"/>
        </w:rPr>
        <w:t xml:space="preserve"> </w:t>
      </w:r>
      <w:r w:rsidRPr="00D51009">
        <w:rPr>
          <w:sz w:val="24"/>
          <w:szCs w:val="24"/>
        </w:rPr>
        <w:t>they</w:t>
      </w:r>
      <w:r w:rsidRPr="00D51009">
        <w:rPr>
          <w:spacing w:val="-6"/>
          <w:sz w:val="24"/>
          <w:szCs w:val="24"/>
        </w:rPr>
        <w:t xml:space="preserve"> </w:t>
      </w:r>
      <w:r w:rsidRPr="00D51009">
        <w:rPr>
          <w:sz w:val="24"/>
          <w:szCs w:val="24"/>
        </w:rPr>
        <w:t>were</w:t>
      </w:r>
      <w:r w:rsidRPr="00D51009">
        <w:rPr>
          <w:spacing w:val="-8"/>
          <w:sz w:val="24"/>
          <w:szCs w:val="24"/>
        </w:rPr>
        <w:t xml:space="preserve"> </w:t>
      </w:r>
      <w:r w:rsidRPr="00D51009">
        <w:rPr>
          <w:sz w:val="24"/>
          <w:szCs w:val="24"/>
        </w:rPr>
        <w:t>not</w:t>
      </w:r>
      <w:r w:rsidRPr="00D51009">
        <w:rPr>
          <w:spacing w:val="-5"/>
          <w:sz w:val="24"/>
          <w:szCs w:val="24"/>
        </w:rPr>
        <w:t xml:space="preserve"> </w:t>
      </w:r>
      <w:r w:rsidRPr="00D51009">
        <w:rPr>
          <w:sz w:val="24"/>
          <w:szCs w:val="24"/>
        </w:rPr>
        <w:t>working.</w:t>
      </w:r>
      <w:r w:rsidRPr="00D51009">
        <w:rPr>
          <w:spacing w:val="-5"/>
          <w:sz w:val="24"/>
          <w:szCs w:val="24"/>
        </w:rPr>
        <w:t xml:space="preserve"> </w:t>
      </w:r>
      <w:r w:rsidRPr="00D51009">
        <w:rPr>
          <w:sz w:val="24"/>
          <w:szCs w:val="24"/>
        </w:rPr>
        <w:t>Some</w:t>
      </w:r>
      <w:r w:rsidRPr="00D51009">
        <w:rPr>
          <w:spacing w:val="-6"/>
          <w:sz w:val="24"/>
          <w:szCs w:val="24"/>
        </w:rPr>
        <w:t xml:space="preserve"> </w:t>
      </w:r>
      <w:r w:rsidRPr="00D51009">
        <w:rPr>
          <w:sz w:val="24"/>
          <w:szCs w:val="24"/>
        </w:rPr>
        <w:t>students</w:t>
      </w:r>
      <w:r w:rsidRPr="00D51009">
        <w:rPr>
          <w:spacing w:val="-5"/>
          <w:sz w:val="24"/>
          <w:szCs w:val="24"/>
        </w:rPr>
        <w:t xml:space="preserve"> </w:t>
      </w:r>
      <w:r w:rsidRPr="00D51009">
        <w:rPr>
          <w:sz w:val="24"/>
          <w:szCs w:val="24"/>
        </w:rPr>
        <w:t>felt</w:t>
      </w:r>
      <w:r w:rsidRPr="00D51009">
        <w:rPr>
          <w:spacing w:val="-5"/>
          <w:sz w:val="24"/>
          <w:szCs w:val="24"/>
        </w:rPr>
        <w:t xml:space="preserve"> </w:t>
      </w:r>
      <w:r w:rsidRPr="00D51009">
        <w:rPr>
          <w:sz w:val="24"/>
          <w:szCs w:val="24"/>
        </w:rPr>
        <w:t>shy</w:t>
      </w:r>
      <w:r w:rsidRPr="00D51009">
        <w:rPr>
          <w:spacing w:val="-8"/>
          <w:sz w:val="24"/>
          <w:szCs w:val="24"/>
        </w:rPr>
        <w:t xml:space="preserve"> </w:t>
      </w:r>
      <w:r w:rsidRPr="00D51009">
        <w:rPr>
          <w:sz w:val="24"/>
          <w:szCs w:val="24"/>
        </w:rPr>
        <w:t>in</w:t>
      </w:r>
      <w:r w:rsidRPr="00D51009">
        <w:rPr>
          <w:spacing w:val="-5"/>
          <w:sz w:val="24"/>
          <w:szCs w:val="24"/>
        </w:rPr>
        <w:t xml:space="preserve"> </w:t>
      </w:r>
      <w:r w:rsidRPr="00D51009">
        <w:rPr>
          <w:sz w:val="24"/>
          <w:szCs w:val="24"/>
        </w:rPr>
        <w:t>front</w:t>
      </w:r>
      <w:r w:rsidRPr="00D51009">
        <w:rPr>
          <w:spacing w:val="-6"/>
          <w:sz w:val="24"/>
          <w:szCs w:val="24"/>
        </w:rPr>
        <w:t xml:space="preserve"> </w:t>
      </w:r>
      <w:r w:rsidRPr="00D51009">
        <w:rPr>
          <w:sz w:val="24"/>
          <w:szCs w:val="24"/>
        </w:rPr>
        <w:t>of</w:t>
      </w:r>
      <w:r w:rsidRPr="00D51009">
        <w:rPr>
          <w:spacing w:val="-7"/>
          <w:sz w:val="24"/>
          <w:szCs w:val="24"/>
        </w:rPr>
        <w:t xml:space="preserve"> </w:t>
      </w:r>
      <w:r w:rsidRPr="00D51009">
        <w:rPr>
          <w:sz w:val="24"/>
          <w:szCs w:val="24"/>
        </w:rPr>
        <w:t>camera</w:t>
      </w:r>
      <w:r w:rsidRPr="00D51009">
        <w:rPr>
          <w:spacing w:val="-7"/>
          <w:sz w:val="24"/>
          <w:szCs w:val="24"/>
        </w:rPr>
        <w:t xml:space="preserve"> </w:t>
      </w:r>
      <w:r w:rsidRPr="00D51009">
        <w:rPr>
          <w:sz w:val="24"/>
          <w:szCs w:val="24"/>
        </w:rPr>
        <w:t>and hesitated to perform when they were being recorded.</w:t>
      </w:r>
    </w:p>
    <w:p w:rsidR="00D51009" w:rsidRPr="00D51009" w:rsidRDefault="00D51009" w:rsidP="00D51009">
      <w:pPr>
        <w:widowControl w:val="0"/>
        <w:autoSpaceDE w:val="0"/>
        <w:autoSpaceDN w:val="0"/>
        <w:rPr>
          <w:b/>
          <w:bCs/>
          <w:sz w:val="28"/>
          <w:szCs w:val="28"/>
        </w:rPr>
      </w:pPr>
      <w:r w:rsidRPr="00D51009">
        <w:rPr>
          <w:b/>
          <w:bCs/>
          <w:sz w:val="28"/>
          <w:szCs w:val="28"/>
        </w:rPr>
        <w:t xml:space="preserve">Role of Open Distance University support infrastructure </w:t>
      </w:r>
    </w:p>
    <w:p w:rsidR="00D51009" w:rsidRPr="00D51009" w:rsidRDefault="00D51009" w:rsidP="00D51009">
      <w:pPr>
        <w:widowControl w:val="0"/>
        <w:autoSpaceDE w:val="0"/>
        <w:autoSpaceDN w:val="0"/>
        <w:ind w:left="90" w:right="19" w:firstLine="900"/>
        <w:jc w:val="both"/>
        <w:rPr>
          <w:sz w:val="24"/>
          <w:szCs w:val="24"/>
        </w:rPr>
      </w:pPr>
      <w:r w:rsidRPr="00D51009">
        <w:rPr>
          <w:sz w:val="24"/>
          <w:szCs w:val="24"/>
        </w:rPr>
        <w:t>This study shows that quizzes were checked automatically but assignments were analyzed</w:t>
      </w:r>
      <w:r w:rsidRPr="00D51009">
        <w:rPr>
          <w:spacing w:val="-4"/>
          <w:sz w:val="24"/>
          <w:szCs w:val="24"/>
        </w:rPr>
        <w:t xml:space="preserve"> </w:t>
      </w:r>
      <w:r w:rsidRPr="00D51009">
        <w:rPr>
          <w:sz w:val="24"/>
          <w:szCs w:val="24"/>
        </w:rPr>
        <w:t>manually</w:t>
      </w:r>
      <w:r w:rsidRPr="00D51009">
        <w:rPr>
          <w:spacing w:val="-3"/>
          <w:sz w:val="24"/>
          <w:szCs w:val="24"/>
        </w:rPr>
        <w:t xml:space="preserve"> </w:t>
      </w:r>
      <w:r w:rsidRPr="00D51009">
        <w:rPr>
          <w:sz w:val="24"/>
          <w:szCs w:val="24"/>
        </w:rPr>
        <w:t>by</w:t>
      </w:r>
      <w:r w:rsidRPr="00D51009">
        <w:rPr>
          <w:spacing w:val="-3"/>
          <w:sz w:val="24"/>
          <w:szCs w:val="24"/>
        </w:rPr>
        <w:t xml:space="preserve"> </w:t>
      </w:r>
      <w:r w:rsidRPr="00D51009">
        <w:rPr>
          <w:sz w:val="24"/>
          <w:szCs w:val="24"/>
        </w:rPr>
        <w:t>the</w:t>
      </w:r>
      <w:r w:rsidRPr="00D51009">
        <w:rPr>
          <w:spacing w:val="-3"/>
          <w:sz w:val="24"/>
          <w:szCs w:val="24"/>
        </w:rPr>
        <w:t xml:space="preserve"> </w:t>
      </w:r>
      <w:r w:rsidRPr="00D51009">
        <w:rPr>
          <w:sz w:val="24"/>
          <w:szCs w:val="24"/>
        </w:rPr>
        <w:t>course</w:t>
      </w:r>
      <w:r w:rsidRPr="00D51009">
        <w:rPr>
          <w:spacing w:val="-3"/>
          <w:sz w:val="24"/>
          <w:szCs w:val="24"/>
        </w:rPr>
        <w:t xml:space="preserve"> </w:t>
      </w:r>
      <w:r w:rsidRPr="00D51009">
        <w:rPr>
          <w:sz w:val="24"/>
          <w:szCs w:val="24"/>
        </w:rPr>
        <w:t>coordinator.</w:t>
      </w:r>
      <w:r w:rsidRPr="00D51009">
        <w:rPr>
          <w:spacing w:val="-3"/>
          <w:sz w:val="24"/>
          <w:szCs w:val="24"/>
        </w:rPr>
        <w:t xml:space="preserve"> </w:t>
      </w:r>
      <w:r w:rsidRPr="00D51009">
        <w:rPr>
          <w:sz w:val="24"/>
          <w:szCs w:val="24"/>
        </w:rPr>
        <w:t>But</w:t>
      </w:r>
      <w:r w:rsidRPr="00D51009">
        <w:rPr>
          <w:spacing w:val="-3"/>
          <w:sz w:val="24"/>
          <w:szCs w:val="24"/>
        </w:rPr>
        <w:t xml:space="preserve"> </w:t>
      </w:r>
      <w:r w:rsidRPr="00D51009">
        <w:rPr>
          <w:sz w:val="24"/>
          <w:szCs w:val="24"/>
        </w:rPr>
        <w:t>delay</w:t>
      </w:r>
      <w:r w:rsidRPr="00D51009">
        <w:rPr>
          <w:spacing w:val="-3"/>
          <w:sz w:val="24"/>
          <w:szCs w:val="24"/>
        </w:rPr>
        <w:t xml:space="preserve"> </w:t>
      </w:r>
      <w:r w:rsidRPr="00D51009">
        <w:rPr>
          <w:sz w:val="24"/>
          <w:szCs w:val="24"/>
        </w:rPr>
        <w:t>in</w:t>
      </w:r>
      <w:r w:rsidRPr="00D51009">
        <w:rPr>
          <w:spacing w:val="-3"/>
          <w:sz w:val="24"/>
          <w:szCs w:val="24"/>
        </w:rPr>
        <w:t xml:space="preserve"> </w:t>
      </w:r>
      <w:r w:rsidRPr="00D51009">
        <w:rPr>
          <w:sz w:val="24"/>
          <w:szCs w:val="24"/>
        </w:rPr>
        <w:t>feedback</w:t>
      </w:r>
      <w:r w:rsidRPr="00D51009">
        <w:rPr>
          <w:spacing w:val="-3"/>
          <w:sz w:val="24"/>
          <w:szCs w:val="24"/>
        </w:rPr>
        <w:t xml:space="preserve"> </w:t>
      </w:r>
      <w:r w:rsidRPr="00D51009">
        <w:rPr>
          <w:sz w:val="24"/>
          <w:szCs w:val="24"/>
        </w:rPr>
        <w:t>for</w:t>
      </w:r>
      <w:r w:rsidRPr="00D51009">
        <w:rPr>
          <w:spacing w:val="-5"/>
          <w:sz w:val="24"/>
          <w:szCs w:val="24"/>
        </w:rPr>
        <w:t xml:space="preserve"> </w:t>
      </w:r>
      <w:r w:rsidRPr="00D51009">
        <w:rPr>
          <w:sz w:val="24"/>
          <w:szCs w:val="24"/>
        </w:rPr>
        <w:t>1</w:t>
      </w:r>
      <w:r w:rsidRPr="00D51009">
        <w:rPr>
          <w:sz w:val="24"/>
          <w:szCs w:val="24"/>
          <w:vertAlign w:val="superscript"/>
        </w:rPr>
        <w:t>st</w:t>
      </w:r>
      <w:r w:rsidRPr="00D51009">
        <w:rPr>
          <w:spacing w:val="-3"/>
          <w:sz w:val="24"/>
          <w:szCs w:val="24"/>
        </w:rPr>
        <w:t xml:space="preserve"> </w:t>
      </w:r>
      <w:r w:rsidRPr="00D51009">
        <w:rPr>
          <w:sz w:val="24"/>
          <w:szCs w:val="24"/>
        </w:rPr>
        <w:t>assignment</w:t>
      </w:r>
      <w:r w:rsidRPr="00D51009">
        <w:rPr>
          <w:spacing w:val="-3"/>
          <w:sz w:val="24"/>
          <w:szCs w:val="24"/>
        </w:rPr>
        <w:t xml:space="preserve"> </w:t>
      </w:r>
      <w:r w:rsidRPr="00D51009">
        <w:rPr>
          <w:sz w:val="24"/>
          <w:szCs w:val="24"/>
        </w:rPr>
        <w:t>did</w:t>
      </w:r>
      <w:r w:rsidRPr="00D51009">
        <w:rPr>
          <w:spacing w:val="-3"/>
          <w:sz w:val="24"/>
          <w:szCs w:val="24"/>
        </w:rPr>
        <w:t xml:space="preserve"> </w:t>
      </w:r>
      <w:r w:rsidRPr="00D51009">
        <w:rPr>
          <w:sz w:val="24"/>
          <w:szCs w:val="24"/>
        </w:rPr>
        <w:t>not allow students to correct their mistakes while preparing for the 2</w:t>
      </w:r>
      <w:r w:rsidRPr="00D51009">
        <w:rPr>
          <w:sz w:val="24"/>
          <w:szCs w:val="24"/>
          <w:vertAlign w:val="superscript"/>
        </w:rPr>
        <w:t>nd</w:t>
      </w:r>
      <w:r w:rsidRPr="00D51009">
        <w:rPr>
          <w:sz w:val="24"/>
          <w:szCs w:val="24"/>
        </w:rPr>
        <w:t xml:space="preserve"> assignment, so they lack opportunities</w:t>
      </w:r>
      <w:r w:rsidRPr="00D51009">
        <w:rPr>
          <w:spacing w:val="-5"/>
          <w:sz w:val="24"/>
          <w:szCs w:val="24"/>
        </w:rPr>
        <w:t xml:space="preserve"> </w:t>
      </w:r>
      <w:r w:rsidRPr="00D51009">
        <w:rPr>
          <w:sz w:val="24"/>
          <w:szCs w:val="24"/>
        </w:rPr>
        <w:t>for</w:t>
      </w:r>
      <w:r w:rsidRPr="00D51009">
        <w:rPr>
          <w:spacing w:val="-5"/>
          <w:sz w:val="24"/>
          <w:szCs w:val="24"/>
        </w:rPr>
        <w:t xml:space="preserve"> </w:t>
      </w:r>
      <w:r w:rsidRPr="00D51009">
        <w:rPr>
          <w:sz w:val="24"/>
          <w:szCs w:val="24"/>
        </w:rPr>
        <w:t>self-correction</w:t>
      </w:r>
      <w:r w:rsidRPr="00D51009">
        <w:rPr>
          <w:spacing w:val="-4"/>
          <w:sz w:val="24"/>
          <w:szCs w:val="24"/>
        </w:rPr>
        <w:t xml:space="preserve"> </w:t>
      </w:r>
      <w:r w:rsidRPr="00D51009">
        <w:rPr>
          <w:sz w:val="24"/>
          <w:szCs w:val="24"/>
        </w:rPr>
        <w:t>in</w:t>
      </w:r>
      <w:r w:rsidRPr="00D51009">
        <w:rPr>
          <w:spacing w:val="-4"/>
          <w:sz w:val="24"/>
          <w:szCs w:val="24"/>
        </w:rPr>
        <w:t xml:space="preserve"> </w:t>
      </w:r>
      <w:r w:rsidRPr="00D51009">
        <w:rPr>
          <w:sz w:val="24"/>
          <w:szCs w:val="24"/>
        </w:rPr>
        <w:t>learning</w:t>
      </w:r>
      <w:r w:rsidRPr="00D51009">
        <w:rPr>
          <w:spacing w:val="-4"/>
          <w:sz w:val="24"/>
          <w:szCs w:val="24"/>
        </w:rPr>
        <w:t xml:space="preserve"> </w:t>
      </w:r>
      <w:r w:rsidRPr="00D51009">
        <w:rPr>
          <w:sz w:val="24"/>
          <w:szCs w:val="24"/>
        </w:rPr>
        <w:t>and</w:t>
      </w:r>
      <w:r w:rsidRPr="00D51009">
        <w:rPr>
          <w:spacing w:val="-4"/>
          <w:sz w:val="24"/>
          <w:szCs w:val="24"/>
        </w:rPr>
        <w:t xml:space="preserve"> </w:t>
      </w:r>
      <w:r w:rsidRPr="00D51009">
        <w:rPr>
          <w:sz w:val="24"/>
          <w:szCs w:val="24"/>
        </w:rPr>
        <w:t>improvement.</w:t>
      </w:r>
      <w:r w:rsidRPr="00D51009">
        <w:rPr>
          <w:spacing w:val="-4"/>
          <w:sz w:val="24"/>
          <w:szCs w:val="24"/>
        </w:rPr>
        <w:t xml:space="preserve"> </w:t>
      </w:r>
      <w:r w:rsidRPr="00D51009">
        <w:rPr>
          <w:sz w:val="24"/>
          <w:szCs w:val="24"/>
        </w:rPr>
        <w:t>Effective</w:t>
      </w:r>
      <w:r w:rsidRPr="00D51009">
        <w:rPr>
          <w:spacing w:val="-5"/>
          <w:sz w:val="24"/>
          <w:szCs w:val="24"/>
        </w:rPr>
        <w:t xml:space="preserve"> </w:t>
      </w:r>
      <w:r w:rsidRPr="00D51009">
        <w:rPr>
          <w:sz w:val="24"/>
          <w:szCs w:val="24"/>
        </w:rPr>
        <w:t>formative</w:t>
      </w:r>
      <w:r w:rsidRPr="00D51009">
        <w:rPr>
          <w:spacing w:val="-2"/>
          <w:sz w:val="24"/>
          <w:szCs w:val="24"/>
        </w:rPr>
        <w:t xml:space="preserve"> </w:t>
      </w:r>
      <w:r w:rsidRPr="00D51009">
        <w:rPr>
          <w:sz w:val="24"/>
          <w:szCs w:val="24"/>
        </w:rPr>
        <w:t>assessment emphasis timely feedback to enhance students ‘learning. The</w:t>
      </w:r>
      <w:r w:rsidRPr="00D51009">
        <w:rPr>
          <w:spacing w:val="-11"/>
          <w:sz w:val="24"/>
          <w:szCs w:val="24"/>
        </w:rPr>
        <w:t xml:space="preserve"> </w:t>
      </w:r>
      <w:r w:rsidRPr="00D51009">
        <w:rPr>
          <w:sz w:val="24"/>
          <w:szCs w:val="24"/>
        </w:rPr>
        <w:t>findings</w:t>
      </w:r>
      <w:r w:rsidRPr="00D51009">
        <w:rPr>
          <w:spacing w:val="-9"/>
          <w:sz w:val="24"/>
          <w:szCs w:val="24"/>
        </w:rPr>
        <w:t xml:space="preserve"> </w:t>
      </w:r>
      <w:r w:rsidRPr="00D51009">
        <w:rPr>
          <w:sz w:val="24"/>
          <w:szCs w:val="24"/>
        </w:rPr>
        <w:t>of</w:t>
      </w:r>
      <w:r w:rsidRPr="00D51009">
        <w:rPr>
          <w:spacing w:val="-10"/>
          <w:sz w:val="24"/>
          <w:szCs w:val="24"/>
        </w:rPr>
        <w:t xml:space="preserve"> </w:t>
      </w:r>
      <w:r w:rsidRPr="00D51009">
        <w:rPr>
          <w:sz w:val="24"/>
          <w:szCs w:val="24"/>
        </w:rPr>
        <w:t>the</w:t>
      </w:r>
      <w:r w:rsidRPr="00D51009">
        <w:rPr>
          <w:spacing w:val="-11"/>
          <w:sz w:val="24"/>
          <w:szCs w:val="24"/>
        </w:rPr>
        <w:t xml:space="preserve"> </w:t>
      </w:r>
      <w:r w:rsidRPr="00D51009">
        <w:rPr>
          <w:sz w:val="24"/>
          <w:szCs w:val="24"/>
        </w:rPr>
        <w:t>study</w:t>
      </w:r>
      <w:r w:rsidRPr="00D51009">
        <w:rPr>
          <w:spacing w:val="-7"/>
          <w:sz w:val="24"/>
          <w:szCs w:val="24"/>
        </w:rPr>
        <w:t xml:space="preserve"> </w:t>
      </w:r>
      <w:r w:rsidRPr="00D51009">
        <w:rPr>
          <w:sz w:val="24"/>
          <w:szCs w:val="24"/>
        </w:rPr>
        <w:t>show</w:t>
      </w:r>
      <w:r w:rsidRPr="00D51009">
        <w:rPr>
          <w:spacing w:val="-10"/>
          <w:sz w:val="24"/>
          <w:szCs w:val="24"/>
        </w:rPr>
        <w:t xml:space="preserve"> </w:t>
      </w:r>
      <w:r w:rsidRPr="00D51009">
        <w:rPr>
          <w:sz w:val="24"/>
          <w:szCs w:val="24"/>
        </w:rPr>
        <w:t>that</w:t>
      </w:r>
      <w:r w:rsidRPr="00D51009">
        <w:rPr>
          <w:spacing w:val="-10"/>
          <w:sz w:val="24"/>
          <w:szCs w:val="24"/>
        </w:rPr>
        <w:t xml:space="preserve"> </w:t>
      </w:r>
      <w:r w:rsidRPr="00D51009">
        <w:rPr>
          <w:sz w:val="24"/>
          <w:szCs w:val="24"/>
        </w:rPr>
        <w:t>universities</w:t>
      </w:r>
      <w:r w:rsidRPr="00D51009">
        <w:rPr>
          <w:spacing w:val="-10"/>
          <w:sz w:val="24"/>
          <w:szCs w:val="24"/>
        </w:rPr>
        <w:t xml:space="preserve"> </w:t>
      </w:r>
      <w:r w:rsidRPr="00D51009">
        <w:rPr>
          <w:sz w:val="24"/>
          <w:szCs w:val="24"/>
        </w:rPr>
        <w:t>provide</w:t>
      </w:r>
      <w:r w:rsidRPr="00D51009">
        <w:rPr>
          <w:spacing w:val="-10"/>
          <w:sz w:val="24"/>
          <w:szCs w:val="24"/>
        </w:rPr>
        <w:t xml:space="preserve"> </w:t>
      </w:r>
      <w:r w:rsidRPr="00D51009">
        <w:rPr>
          <w:sz w:val="24"/>
          <w:szCs w:val="24"/>
        </w:rPr>
        <w:t>training</w:t>
      </w:r>
      <w:r w:rsidRPr="00D51009">
        <w:rPr>
          <w:spacing w:val="-10"/>
          <w:sz w:val="24"/>
          <w:szCs w:val="24"/>
        </w:rPr>
        <w:t xml:space="preserve"> </w:t>
      </w:r>
      <w:r w:rsidRPr="00D51009">
        <w:rPr>
          <w:sz w:val="24"/>
          <w:szCs w:val="24"/>
        </w:rPr>
        <w:t>to</w:t>
      </w:r>
      <w:r w:rsidRPr="00D51009">
        <w:rPr>
          <w:spacing w:val="-9"/>
          <w:sz w:val="24"/>
          <w:szCs w:val="24"/>
        </w:rPr>
        <w:t xml:space="preserve"> </w:t>
      </w:r>
      <w:r w:rsidRPr="00D51009">
        <w:rPr>
          <w:sz w:val="24"/>
          <w:szCs w:val="24"/>
        </w:rPr>
        <w:t>students</w:t>
      </w:r>
      <w:r w:rsidRPr="00D51009">
        <w:rPr>
          <w:spacing w:val="-9"/>
          <w:sz w:val="24"/>
          <w:szCs w:val="24"/>
        </w:rPr>
        <w:t xml:space="preserve"> </w:t>
      </w:r>
      <w:r w:rsidRPr="00D51009">
        <w:rPr>
          <w:sz w:val="24"/>
          <w:szCs w:val="24"/>
        </w:rPr>
        <w:t>and</w:t>
      </w:r>
      <w:r w:rsidRPr="00D51009">
        <w:rPr>
          <w:spacing w:val="-10"/>
          <w:sz w:val="24"/>
          <w:szCs w:val="24"/>
        </w:rPr>
        <w:t xml:space="preserve"> </w:t>
      </w:r>
      <w:r w:rsidRPr="00D51009">
        <w:rPr>
          <w:sz w:val="24"/>
          <w:szCs w:val="24"/>
        </w:rPr>
        <w:t>faculty at the start of the semester to handle the LMS portal, but they lack the training during the semester</w:t>
      </w:r>
      <w:r w:rsidRPr="00D51009">
        <w:rPr>
          <w:spacing w:val="-9"/>
          <w:sz w:val="24"/>
          <w:szCs w:val="24"/>
        </w:rPr>
        <w:t xml:space="preserve"> </w:t>
      </w:r>
      <w:r w:rsidRPr="00D51009">
        <w:rPr>
          <w:sz w:val="24"/>
          <w:szCs w:val="24"/>
        </w:rPr>
        <w:t>or</w:t>
      </w:r>
      <w:r w:rsidRPr="00D51009">
        <w:rPr>
          <w:spacing w:val="-9"/>
          <w:sz w:val="24"/>
          <w:szCs w:val="24"/>
        </w:rPr>
        <w:t xml:space="preserve"> </w:t>
      </w:r>
      <w:r w:rsidRPr="00D51009">
        <w:rPr>
          <w:sz w:val="24"/>
          <w:szCs w:val="24"/>
        </w:rPr>
        <w:t>exam,</w:t>
      </w:r>
      <w:r w:rsidRPr="00D51009">
        <w:rPr>
          <w:spacing w:val="-8"/>
          <w:sz w:val="24"/>
          <w:szCs w:val="24"/>
        </w:rPr>
        <w:t xml:space="preserve"> </w:t>
      </w:r>
      <w:r w:rsidRPr="00D51009">
        <w:rPr>
          <w:sz w:val="24"/>
          <w:szCs w:val="24"/>
        </w:rPr>
        <w:t>they</w:t>
      </w:r>
      <w:r w:rsidRPr="00D51009">
        <w:rPr>
          <w:spacing w:val="-9"/>
          <w:sz w:val="24"/>
          <w:szCs w:val="24"/>
        </w:rPr>
        <w:t xml:space="preserve"> </w:t>
      </w:r>
      <w:r w:rsidRPr="00D51009">
        <w:rPr>
          <w:sz w:val="24"/>
          <w:szCs w:val="24"/>
        </w:rPr>
        <w:t>did</w:t>
      </w:r>
      <w:r w:rsidRPr="00D51009">
        <w:rPr>
          <w:spacing w:val="-8"/>
          <w:sz w:val="24"/>
          <w:szCs w:val="24"/>
        </w:rPr>
        <w:t xml:space="preserve"> </w:t>
      </w:r>
      <w:r w:rsidRPr="00D51009">
        <w:rPr>
          <w:sz w:val="24"/>
          <w:szCs w:val="24"/>
        </w:rPr>
        <w:t>not</w:t>
      </w:r>
      <w:r w:rsidRPr="00D51009">
        <w:rPr>
          <w:spacing w:val="-8"/>
          <w:sz w:val="24"/>
          <w:szCs w:val="24"/>
        </w:rPr>
        <w:t xml:space="preserve"> </w:t>
      </w:r>
      <w:r w:rsidRPr="00D51009">
        <w:rPr>
          <w:sz w:val="24"/>
          <w:szCs w:val="24"/>
        </w:rPr>
        <w:t>provide</w:t>
      </w:r>
      <w:r w:rsidRPr="00D51009">
        <w:rPr>
          <w:spacing w:val="-9"/>
          <w:sz w:val="24"/>
          <w:szCs w:val="24"/>
        </w:rPr>
        <w:t xml:space="preserve"> </w:t>
      </w:r>
      <w:r w:rsidRPr="00D51009">
        <w:rPr>
          <w:sz w:val="24"/>
          <w:szCs w:val="24"/>
        </w:rPr>
        <w:t>ongoing</w:t>
      </w:r>
      <w:r w:rsidRPr="00D51009">
        <w:rPr>
          <w:spacing w:val="-8"/>
          <w:sz w:val="24"/>
          <w:szCs w:val="24"/>
        </w:rPr>
        <w:t xml:space="preserve"> </w:t>
      </w:r>
      <w:r w:rsidRPr="00D51009">
        <w:rPr>
          <w:sz w:val="24"/>
          <w:szCs w:val="24"/>
        </w:rPr>
        <w:t>technical</w:t>
      </w:r>
      <w:r w:rsidRPr="00D51009">
        <w:rPr>
          <w:spacing w:val="-8"/>
          <w:sz w:val="24"/>
          <w:szCs w:val="24"/>
        </w:rPr>
        <w:t xml:space="preserve"> </w:t>
      </w:r>
      <w:r w:rsidRPr="00D51009">
        <w:rPr>
          <w:sz w:val="24"/>
          <w:szCs w:val="24"/>
        </w:rPr>
        <w:t>support</w:t>
      </w:r>
      <w:r w:rsidRPr="00D51009">
        <w:rPr>
          <w:spacing w:val="-8"/>
          <w:sz w:val="24"/>
          <w:szCs w:val="24"/>
        </w:rPr>
        <w:t xml:space="preserve"> </w:t>
      </w:r>
      <w:r w:rsidRPr="00D51009">
        <w:rPr>
          <w:sz w:val="24"/>
          <w:szCs w:val="24"/>
        </w:rPr>
        <w:t>and</w:t>
      </w:r>
      <w:r w:rsidRPr="00D51009">
        <w:rPr>
          <w:spacing w:val="-8"/>
          <w:sz w:val="24"/>
          <w:szCs w:val="24"/>
        </w:rPr>
        <w:t xml:space="preserve"> </w:t>
      </w:r>
      <w:r w:rsidRPr="00D51009">
        <w:rPr>
          <w:sz w:val="24"/>
          <w:szCs w:val="24"/>
        </w:rPr>
        <w:t>whenever</w:t>
      </w:r>
      <w:r w:rsidRPr="00D51009">
        <w:rPr>
          <w:spacing w:val="-9"/>
          <w:sz w:val="24"/>
          <w:szCs w:val="24"/>
        </w:rPr>
        <w:t xml:space="preserve"> </w:t>
      </w:r>
      <w:r w:rsidRPr="00D51009">
        <w:rPr>
          <w:sz w:val="24"/>
          <w:szCs w:val="24"/>
        </w:rPr>
        <w:t>they</w:t>
      </w:r>
      <w:r w:rsidRPr="00D51009">
        <w:rPr>
          <w:spacing w:val="-9"/>
          <w:sz w:val="24"/>
          <w:szCs w:val="24"/>
        </w:rPr>
        <w:t xml:space="preserve"> </w:t>
      </w:r>
      <w:r w:rsidRPr="00D51009">
        <w:rPr>
          <w:sz w:val="24"/>
          <w:szCs w:val="24"/>
        </w:rPr>
        <w:t>faced</w:t>
      </w:r>
      <w:r w:rsidRPr="00D51009">
        <w:rPr>
          <w:spacing w:val="-8"/>
          <w:sz w:val="24"/>
          <w:szCs w:val="24"/>
        </w:rPr>
        <w:t xml:space="preserve"> </w:t>
      </w:r>
      <w:r w:rsidRPr="00D51009">
        <w:rPr>
          <w:sz w:val="24"/>
          <w:szCs w:val="24"/>
        </w:rPr>
        <w:t>the problem during the exam, they both felt limitation in technical support. The</w:t>
      </w:r>
      <w:r w:rsidRPr="00D51009">
        <w:rPr>
          <w:spacing w:val="-15"/>
          <w:sz w:val="24"/>
          <w:szCs w:val="24"/>
        </w:rPr>
        <w:t xml:space="preserve"> </w:t>
      </w:r>
      <w:r w:rsidRPr="00D51009">
        <w:rPr>
          <w:sz w:val="24"/>
          <w:szCs w:val="24"/>
        </w:rPr>
        <w:t>LMS</w:t>
      </w:r>
      <w:r w:rsidRPr="00D51009">
        <w:rPr>
          <w:spacing w:val="-15"/>
          <w:sz w:val="24"/>
          <w:szCs w:val="24"/>
        </w:rPr>
        <w:t xml:space="preserve"> </w:t>
      </w:r>
      <w:r w:rsidRPr="00D51009">
        <w:rPr>
          <w:sz w:val="24"/>
          <w:szCs w:val="24"/>
        </w:rPr>
        <w:t>was</w:t>
      </w:r>
      <w:r w:rsidRPr="00D51009">
        <w:rPr>
          <w:spacing w:val="-15"/>
          <w:sz w:val="24"/>
          <w:szCs w:val="24"/>
        </w:rPr>
        <w:t xml:space="preserve"> </w:t>
      </w:r>
      <w:r w:rsidRPr="00D51009">
        <w:rPr>
          <w:sz w:val="24"/>
          <w:szCs w:val="24"/>
        </w:rPr>
        <w:t>optimized</w:t>
      </w:r>
      <w:r w:rsidRPr="00D51009">
        <w:rPr>
          <w:spacing w:val="-15"/>
          <w:sz w:val="24"/>
          <w:szCs w:val="24"/>
        </w:rPr>
        <w:t xml:space="preserve"> </w:t>
      </w:r>
      <w:r w:rsidRPr="00D51009">
        <w:rPr>
          <w:sz w:val="24"/>
          <w:szCs w:val="24"/>
        </w:rPr>
        <w:t>for</w:t>
      </w:r>
      <w:r w:rsidRPr="00D51009">
        <w:rPr>
          <w:spacing w:val="-15"/>
          <w:sz w:val="24"/>
          <w:szCs w:val="24"/>
        </w:rPr>
        <w:t xml:space="preserve"> </w:t>
      </w:r>
      <w:r w:rsidRPr="00D51009">
        <w:rPr>
          <w:sz w:val="24"/>
          <w:szCs w:val="24"/>
        </w:rPr>
        <w:t>slow</w:t>
      </w:r>
      <w:r w:rsidRPr="00D51009">
        <w:rPr>
          <w:spacing w:val="-15"/>
          <w:sz w:val="24"/>
          <w:szCs w:val="24"/>
        </w:rPr>
        <w:t xml:space="preserve"> </w:t>
      </w:r>
      <w:r w:rsidRPr="00D51009">
        <w:rPr>
          <w:sz w:val="24"/>
          <w:szCs w:val="24"/>
        </w:rPr>
        <w:t>internet</w:t>
      </w:r>
      <w:r w:rsidRPr="00D51009">
        <w:rPr>
          <w:spacing w:val="-15"/>
          <w:sz w:val="24"/>
          <w:szCs w:val="24"/>
        </w:rPr>
        <w:t xml:space="preserve"> </w:t>
      </w:r>
      <w:r w:rsidRPr="00D51009">
        <w:rPr>
          <w:sz w:val="24"/>
          <w:szCs w:val="24"/>
        </w:rPr>
        <w:t>for</w:t>
      </w:r>
      <w:r w:rsidRPr="00D51009">
        <w:rPr>
          <w:spacing w:val="-15"/>
          <w:sz w:val="24"/>
          <w:szCs w:val="24"/>
        </w:rPr>
        <w:t xml:space="preserve"> </w:t>
      </w:r>
      <w:r w:rsidRPr="00D51009">
        <w:rPr>
          <w:sz w:val="24"/>
          <w:szCs w:val="24"/>
        </w:rPr>
        <w:t>giving</w:t>
      </w:r>
      <w:r w:rsidRPr="00D51009">
        <w:rPr>
          <w:spacing w:val="-15"/>
          <w:sz w:val="24"/>
          <w:szCs w:val="24"/>
        </w:rPr>
        <w:t xml:space="preserve"> </w:t>
      </w:r>
      <w:r w:rsidRPr="00D51009">
        <w:rPr>
          <w:sz w:val="24"/>
          <w:szCs w:val="24"/>
        </w:rPr>
        <w:t>students</w:t>
      </w:r>
      <w:r w:rsidRPr="00D51009">
        <w:rPr>
          <w:spacing w:val="-15"/>
          <w:sz w:val="24"/>
          <w:szCs w:val="24"/>
        </w:rPr>
        <w:t xml:space="preserve"> </w:t>
      </w:r>
      <w:r w:rsidRPr="00D51009">
        <w:rPr>
          <w:sz w:val="24"/>
          <w:szCs w:val="24"/>
        </w:rPr>
        <w:t>flexibility</w:t>
      </w:r>
      <w:r w:rsidRPr="00D51009">
        <w:rPr>
          <w:spacing w:val="-15"/>
          <w:sz w:val="24"/>
          <w:szCs w:val="24"/>
        </w:rPr>
        <w:t xml:space="preserve"> </w:t>
      </w:r>
      <w:r w:rsidRPr="00D51009">
        <w:rPr>
          <w:sz w:val="24"/>
          <w:szCs w:val="24"/>
        </w:rPr>
        <w:t>in</w:t>
      </w:r>
      <w:r w:rsidRPr="00D51009">
        <w:rPr>
          <w:spacing w:val="-15"/>
          <w:sz w:val="24"/>
          <w:szCs w:val="24"/>
        </w:rPr>
        <w:t xml:space="preserve"> </w:t>
      </w:r>
      <w:r w:rsidRPr="00D51009">
        <w:rPr>
          <w:sz w:val="24"/>
          <w:szCs w:val="24"/>
        </w:rPr>
        <w:t>remote</w:t>
      </w:r>
      <w:r w:rsidRPr="00D51009">
        <w:rPr>
          <w:spacing w:val="-15"/>
          <w:sz w:val="24"/>
          <w:szCs w:val="24"/>
        </w:rPr>
        <w:t xml:space="preserve"> </w:t>
      </w:r>
      <w:r w:rsidRPr="00D51009">
        <w:rPr>
          <w:sz w:val="24"/>
          <w:szCs w:val="24"/>
        </w:rPr>
        <w:t xml:space="preserve">areas, but the issue of submission of assignment and quizzes persist. It caused anxiety in students, and </w:t>
      </w:r>
      <w:proofErr w:type="gramStart"/>
      <w:r w:rsidRPr="00D51009">
        <w:rPr>
          <w:sz w:val="24"/>
          <w:szCs w:val="24"/>
        </w:rPr>
        <w:t>They</w:t>
      </w:r>
      <w:proofErr w:type="gramEnd"/>
      <w:r w:rsidRPr="00D51009">
        <w:rPr>
          <w:sz w:val="24"/>
          <w:szCs w:val="24"/>
        </w:rPr>
        <w:t xml:space="preserve"> find delay in responses from the faculty when they ask for a query about the </w:t>
      </w:r>
      <w:r w:rsidRPr="00D51009">
        <w:rPr>
          <w:sz w:val="24"/>
          <w:szCs w:val="24"/>
        </w:rPr>
        <w:lastRenderedPageBreak/>
        <w:t>assignment</w:t>
      </w:r>
      <w:r w:rsidRPr="00D51009">
        <w:rPr>
          <w:spacing w:val="-12"/>
          <w:sz w:val="24"/>
          <w:szCs w:val="24"/>
        </w:rPr>
        <w:t xml:space="preserve"> </w:t>
      </w:r>
      <w:r w:rsidRPr="00D51009">
        <w:rPr>
          <w:sz w:val="24"/>
          <w:szCs w:val="24"/>
        </w:rPr>
        <w:t>and</w:t>
      </w:r>
      <w:r w:rsidRPr="00D51009">
        <w:rPr>
          <w:spacing w:val="-12"/>
          <w:sz w:val="24"/>
          <w:szCs w:val="24"/>
        </w:rPr>
        <w:t xml:space="preserve"> </w:t>
      </w:r>
      <w:r w:rsidRPr="00D51009">
        <w:rPr>
          <w:sz w:val="24"/>
          <w:szCs w:val="24"/>
        </w:rPr>
        <w:t>quiz</w:t>
      </w:r>
      <w:r w:rsidRPr="00D51009">
        <w:rPr>
          <w:spacing w:val="-13"/>
          <w:sz w:val="24"/>
          <w:szCs w:val="24"/>
        </w:rPr>
        <w:t xml:space="preserve"> </w:t>
      </w:r>
      <w:r w:rsidRPr="00D51009">
        <w:rPr>
          <w:sz w:val="24"/>
          <w:szCs w:val="24"/>
        </w:rPr>
        <w:t>submission.</w:t>
      </w:r>
      <w:r w:rsidRPr="00D51009">
        <w:rPr>
          <w:spacing w:val="-12"/>
          <w:sz w:val="24"/>
          <w:szCs w:val="24"/>
        </w:rPr>
        <w:t xml:space="preserve"> </w:t>
      </w:r>
      <w:r w:rsidRPr="00D51009">
        <w:rPr>
          <w:sz w:val="24"/>
          <w:szCs w:val="24"/>
        </w:rPr>
        <w:t>Slow</w:t>
      </w:r>
      <w:r w:rsidRPr="00D51009">
        <w:rPr>
          <w:spacing w:val="-12"/>
          <w:sz w:val="24"/>
          <w:szCs w:val="24"/>
        </w:rPr>
        <w:t xml:space="preserve"> </w:t>
      </w:r>
      <w:r w:rsidRPr="00D51009">
        <w:rPr>
          <w:sz w:val="24"/>
          <w:szCs w:val="24"/>
        </w:rPr>
        <w:t>connectivity</w:t>
      </w:r>
      <w:r w:rsidRPr="00D51009">
        <w:rPr>
          <w:spacing w:val="-12"/>
          <w:sz w:val="24"/>
          <w:szCs w:val="24"/>
        </w:rPr>
        <w:t xml:space="preserve"> </w:t>
      </w:r>
      <w:r w:rsidRPr="00D51009">
        <w:rPr>
          <w:sz w:val="24"/>
          <w:szCs w:val="24"/>
        </w:rPr>
        <w:t>led</w:t>
      </w:r>
      <w:r w:rsidRPr="00D51009">
        <w:rPr>
          <w:spacing w:val="-13"/>
          <w:sz w:val="24"/>
          <w:szCs w:val="24"/>
        </w:rPr>
        <w:t xml:space="preserve"> </w:t>
      </w:r>
      <w:r w:rsidRPr="00D51009">
        <w:rPr>
          <w:sz w:val="24"/>
          <w:szCs w:val="24"/>
        </w:rPr>
        <w:t>to</w:t>
      </w:r>
      <w:r w:rsidRPr="00D51009">
        <w:rPr>
          <w:spacing w:val="-12"/>
          <w:sz w:val="24"/>
          <w:szCs w:val="24"/>
        </w:rPr>
        <w:t xml:space="preserve"> </w:t>
      </w:r>
      <w:r w:rsidRPr="00D51009">
        <w:rPr>
          <w:sz w:val="24"/>
          <w:szCs w:val="24"/>
        </w:rPr>
        <w:t>unequal</w:t>
      </w:r>
      <w:r w:rsidRPr="00D51009">
        <w:rPr>
          <w:spacing w:val="-12"/>
          <w:sz w:val="24"/>
          <w:szCs w:val="24"/>
        </w:rPr>
        <w:t xml:space="preserve"> </w:t>
      </w:r>
      <w:r w:rsidRPr="00D51009">
        <w:rPr>
          <w:sz w:val="24"/>
          <w:szCs w:val="24"/>
        </w:rPr>
        <w:t>distribution</w:t>
      </w:r>
      <w:r w:rsidRPr="00D51009">
        <w:rPr>
          <w:spacing w:val="-12"/>
          <w:sz w:val="24"/>
          <w:szCs w:val="24"/>
        </w:rPr>
        <w:t xml:space="preserve"> </w:t>
      </w:r>
      <w:r w:rsidRPr="00D51009">
        <w:rPr>
          <w:sz w:val="24"/>
          <w:szCs w:val="24"/>
        </w:rPr>
        <w:t>of</w:t>
      </w:r>
      <w:r w:rsidRPr="00D51009">
        <w:rPr>
          <w:spacing w:val="-13"/>
          <w:sz w:val="24"/>
          <w:szCs w:val="24"/>
        </w:rPr>
        <w:t xml:space="preserve"> </w:t>
      </w:r>
      <w:r w:rsidRPr="00D51009">
        <w:rPr>
          <w:sz w:val="24"/>
          <w:szCs w:val="24"/>
        </w:rPr>
        <w:t>digital</w:t>
      </w:r>
      <w:r w:rsidRPr="00D51009">
        <w:rPr>
          <w:spacing w:val="-12"/>
          <w:sz w:val="24"/>
          <w:szCs w:val="24"/>
        </w:rPr>
        <w:t xml:space="preserve"> </w:t>
      </w:r>
      <w:r w:rsidRPr="00D51009">
        <w:rPr>
          <w:sz w:val="24"/>
          <w:szCs w:val="24"/>
        </w:rPr>
        <w:t>divide and</w:t>
      </w:r>
      <w:r w:rsidRPr="00D51009">
        <w:rPr>
          <w:spacing w:val="-12"/>
          <w:sz w:val="24"/>
          <w:szCs w:val="24"/>
        </w:rPr>
        <w:t xml:space="preserve"> </w:t>
      </w:r>
      <w:r w:rsidRPr="00D51009">
        <w:rPr>
          <w:sz w:val="24"/>
          <w:szCs w:val="24"/>
        </w:rPr>
        <w:t>the</w:t>
      </w:r>
      <w:r w:rsidRPr="00D51009">
        <w:rPr>
          <w:spacing w:val="-13"/>
          <w:sz w:val="24"/>
          <w:szCs w:val="24"/>
        </w:rPr>
        <w:t xml:space="preserve"> </w:t>
      </w:r>
      <w:r w:rsidRPr="00D51009">
        <w:rPr>
          <w:sz w:val="24"/>
          <w:szCs w:val="24"/>
        </w:rPr>
        <w:t>limited</w:t>
      </w:r>
      <w:r w:rsidRPr="00D51009">
        <w:rPr>
          <w:spacing w:val="-13"/>
          <w:sz w:val="24"/>
          <w:szCs w:val="24"/>
        </w:rPr>
        <w:t xml:space="preserve"> </w:t>
      </w:r>
      <w:r w:rsidRPr="00D51009">
        <w:rPr>
          <w:sz w:val="24"/>
          <w:szCs w:val="24"/>
        </w:rPr>
        <w:t>resources</w:t>
      </w:r>
      <w:r w:rsidRPr="00D51009">
        <w:rPr>
          <w:spacing w:val="-9"/>
          <w:sz w:val="24"/>
          <w:szCs w:val="24"/>
        </w:rPr>
        <w:t xml:space="preserve"> </w:t>
      </w:r>
      <w:r w:rsidRPr="00D51009">
        <w:rPr>
          <w:sz w:val="24"/>
          <w:szCs w:val="24"/>
        </w:rPr>
        <w:t>available</w:t>
      </w:r>
      <w:r w:rsidRPr="00D51009">
        <w:rPr>
          <w:spacing w:val="-13"/>
          <w:sz w:val="24"/>
          <w:szCs w:val="24"/>
        </w:rPr>
        <w:t xml:space="preserve"> </w:t>
      </w:r>
      <w:r w:rsidRPr="00D51009">
        <w:rPr>
          <w:sz w:val="24"/>
          <w:szCs w:val="24"/>
        </w:rPr>
        <w:t>that</w:t>
      </w:r>
      <w:r w:rsidRPr="00D51009">
        <w:rPr>
          <w:spacing w:val="-10"/>
          <w:sz w:val="24"/>
          <w:szCs w:val="24"/>
        </w:rPr>
        <w:t xml:space="preserve"> </w:t>
      </w:r>
      <w:r w:rsidRPr="00D51009">
        <w:rPr>
          <w:sz w:val="24"/>
          <w:szCs w:val="24"/>
        </w:rPr>
        <w:t>affect</w:t>
      </w:r>
      <w:r w:rsidRPr="00D51009">
        <w:rPr>
          <w:spacing w:val="-12"/>
          <w:sz w:val="24"/>
          <w:szCs w:val="24"/>
        </w:rPr>
        <w:t xml:space="preserve"> </w:t>
      </w:r>
      <w:r w:rsidRPr="00D51009">
        <w:rPr>
          <w:sz w:val="24"/>
          <w:szCs w:val="24"/>
        </w:rPr>
        <w:t>the</w:t>
      </w:r>
      <w:r w:rsidRPr="00D51009">
        <w:rPr>
          <w:spacing w:val="-13"/>
          <w:sz w:val="24"/>
          <w:szCs w:val="24"/>
        </w:rPr>
        <w:t xml:space="preserve"> </w:t>
      </w:r>
      <w:r w:rsidRPr="00D51009">
        <w:rPr>
          <w:sz w:val="24"/>
          <w:szCs w:val="24"/>
        </w:rPr>
        <w:t>students’</w:t>
      </w:r>
      <w:r w:rsidRPr="00D51009">
        <w:rPr>
          <w:spacing w:val="-12"/>
          <w:sz w:val="24"/>
          <w:szCs w:val="24"/>
        </w:rPr>
        <w:t xml:space="preserve"> </w:t>
      </w:r>
      <w:r w:rsidRPr="00D51009">
        <w:rPr>
          <w:sz w:val="24"/>
          <w:szCs w:val="24"/>
        </w:rPr>
        <w:t>performance,</w:t>
      </w:r>
      <w:r w:rsidRPr="00D51009">
        <w:rPr>
          <w:spacing w:val="-10"/>
          <w:sz w:val="24"/>
          <w:szCs w:val="24"/>
        </w:rPr>
        <w:t xml:space="preserve"> </w:t>
      </w:r>
      <w:r w:rsidRPr="00D51009">
        <w:rPr>
          <w:sz w:val="24"/>
          <w:szCs w:val="24"/>
        </w:rPr>
        <w:t>and</w:t>
      </w:r>
      <w:r w:rsidRPr="00D51009">
        <w:rPr>
          <w:spacing w:val="-10"/>
          <w:sz w:val="24"/>
          <w:szCs w:val="24"/>
        </w:rPr>
        <w:t xml:space="preserve"> </w:t>
      </w:r>
      <w:r w:rsidRPr="00D51009">
        <w:rPr>
          <w:sz w:val="24"/>
          <w:szCs w:val="24"/>
        </w:rPr>
        <w:t>they</w:t>
      </w:r>
      <w:r w:rsidRPr="00D51009">
        <w:rPr>
          <w:spacing w:val="-13"/>
          <w:sz w:val="24"/>
          <w:szCs w:val="24"/>
        </w:rPr>
        <w:t xml:space="preserve"> </w:t>
      </w:r>
      <w:r w:rsidRPr="00D51009">
        <w:rPr>
          <w:sz w:val="24"/>
          <w:szCs w:val="24"/>
        </w:rPr>
        <w:t>failed</w:t>
      </w:r>
      <w:r w:rsidRPr="00D51009">
        <w:rPr>
          <w:spacing w:val="-12"/>
          <w:sz w:val="24"/>
          <w:szCs w:val="24"/>
        </w:rPr>
        <w:t xml:space="preserve"> </w:t>
      </w:r>
      <w:r w:rsidRPr="00D51009">
        <w:rPr>
          <w:sz w:val="24"/>
          <w:szCs w:val="24"/>
        </w:rPr>
        <w:t>to</w:t>
      </w:r>
      <w:r w:rsidRPr="00D51009">
        <w:rPr>
          <w:spacing w:val="-12"/>
          <w:sz w:val="24"/>
          <w:szCs w:val="24"/>
        </w:rPr>
        <w:t xml:space="preserve"> </w:t>
      </w:r>
      <w:r w:rsidRPr="00D51009">
        <w:rPr>
          <w:sz w:val="24"/>
          <w:szCs w:val="24"/>
        </w:rPr>
        <w:t xml:space="preserve">find </w:t>
      </w:r>
      <w:r w:rsidRPr="00D51009">
        <w:rPr>
          <w:spacing w:val="-2"/>
          <w:sz w:val="24"/>
          <w:szCs w:val="24"/>
        </w:rPr>
        <w:t>equity.</w:t>
      </w:r>
    </w:p>
    <w:p w:rsidR="00D51009" w:rsidRPr="00D51009" w:rsidRDefault="00D51009" w:rsidP="00D51009">
      <w:pPr>
        <w:widowControl w:val="0"/>
        <w:autoSpaceDE w:val="0"/>
        <w:autoSpaceDN w:val="0"/>
        <w:rPr>
          <w:b/>
          <w:bCs/>
          <w:sz w:val="28"/>
          <w:szCs w:val="28"/>
        </w:rPr>
      </w:pPr>
      <w:r w:rsidRPr="00D51009">
        <w:rPr>
          <w:b/>
          <w:bCs/>
          <w:sz w:val="28"/>
          <w:szCs w:val="28"/>
        </w:rPr>
        <w:t>Improvement needed in online exam policy</w:t>
      </w:r>
    </w:p>
    <w:p w:rsidR="00D51009" w:rsidRPr="00D51009" w:rsidRDefault="00D51009" w:rsidP="00D51009">
      <w:pPr>
        <w:widowControl w:val="0"/>
        <w:autoSpaceDE w:val="0"/>
        <w:autoSpaceDN w:val="0"/>
        <w:ind w:firstLine="720"/>
        <w:jc w:val="both"/>
        <w:rPr>
          <w:sz w:val="24"/>
          <w:szCs w:val="24"/>
        </w:rPr>
      </w:pPr>
      <w:r w:rsidRPr="00D51009">
        <w:rPr>
          <w:sz w:val="24"/>
          <w:szCs w:val="24"/>
        </w:rPr>
        <w:t>This study shows that Open Distance University policy makers need to make changes in reappear of exam policy, students facing technical issues such as connectivity failure. These</w:t>
      </w:r>
      <w:r>
        <w:rPr>
          <w:sz w:val="24"/>
          <w:szCs w:val="24"/>
        </w:rPr>
        <w:t xml:space="preserve"> </w:t>
      </w:r>
      <w:r w:rsidRPr="00D51009">
        <w:rPr>
          <w:sz w:val="24"/>
          <w:szCs w:val="24"/>
        </w:rPr>
        <w:t>students may give them a chance to reappear without any penalty. It will help students to reduce stress during online examinations. The findings from the interview from students and management reveal that secure examination portal must be introduced which enables the invigilators to identify the students automatically and it minimizes the time of checking the students. The other option was found from the interview that questions in the exams must be based on an application base rather than simple recall.</w:t>
      </w:r>
    </w:p>
    <w:p w:rsidR="00D51009" w:rsidRPr="00D51009" w:rsidRDefault="00D51009" w:rsidP="00D51009">
      <w:pPr>
        <w:widowControl w:val="0"/>
        <w:autoSpaceDE w:val="0"/>
        <w:autoSpaceDN w:val="0"/>
        <w:rPr>
          <w:b/>
          <w:bCs/>
          <w:sz w:val="24"/>
          <w:szCs w:val="24"/>
        </w:rPr>
      </w:pPr>
      <w:r w:rsidRPr="00D51009">
        <w:rPr>
          <w:b/>
          <w:bCs/>
          <w:sz w:val="28"/>
          <w:szCs w:val="28"/>
        </w:rPr>
        <w:t>External factors affecting online exam performance</w:t>
      </w:r>
    </w:p>
    <w:p w:rsidR="00D51009" w:rsidRPr="00D51009" w:rsidRDefault="00D51009" w:rsidP="00D51009">
      <w:pPr>
        <w:widowControl w:val="0"/>
        <w:autoSpaceDE w:val="0"/>
        <w:autoSpaceDN w:val="0"/>
        <w:ind w:left="165" w:right="20" w:firstLine="719"/>
        <w:jc w:val="both"/>
        <w:rPr>
          <w:sz w:val="24"/>
          <w:szCs w:val="24"/>
        </w:rPr>
      </w:pPr>
      <w:r w:rsidRPr="00D51009">
        <w:rPr>
          <w:sz w:val="24"/>
          <w:szCs w:val="24"/>
        </w:rPr>
        <w:t>The respondent of the study revealed that online camera exams also cause stress in students. Students’ mic was not allowed to mute that created noise and students felt nervous and</w:t>
      </w:r>
      <w:r w:rsidRPr="00D51009">
        <w:rPr>
          <w:spacing w:val="-6"/>
          <w:sz w:val="24"/>
          <w:szCs w:val="24"/>
        </w:rPr>
        <w:t xml:space="preserve"> </w:t>
      </w:r>
      <w:r w:rsidRPr="00D51009">
        <w:rPr>
          <w:sz w:val="24"/>
          <w:szCs w:val="24"/>
        </w:rPr>
        <w:t>unable</w:t>
      </w:r>
      <w:r w:rsidRPr="00D51009">
        <w:rPr>
          <w:spacing w:val="-6"/>
          <w:sz w:val="24"/>
          <w:szCs w:val="24"/>
        </w:rPr>
        <w:t xml:space="preserve"> </w:t>
      </w:r>
      <w:r w:rsidRPr="00D51009">
        <w:rPr>
          <w:sz w:val="24"/>
          <w:szCs w:val="24"/>
        </w:rPr>
        <w:t>to</w:t>
      </w:r>
      <w:r w:rsidRPr="00D51009">
        <w:rPr>
          <w:spacing w:val="-5"/>
          <w:sz w:val="24"/>
          <w:szCs w:val="24"/>
        </w:rPr>
        <w:t xml:space="preserve"> </w:t>
      </w:r>
      <w:r w:rsidRPr="00D51009">
        <w:rPr>
          <w:sz w:val="24"/>
          <w:szCs w:val="24"/>
        </w:rPr>
        <w:t>complete</w:t>
      </w:r>
      <w:r w:rsidRPr="00D51009">
        <w:rPr>
          <w:spacing w:val="-6"/>
          <w:sz w:val="24"/>
          <w:szCs w:val="24"/>
        </w:rPr>
        <w:t xml:space="preserve"> </w:t>
      </w:r>
      <w:r w:rsidRPr="00D51009">
        <w:rPr>
          <w:sz w:val="24"/>
          <w:szCs w:val="24"/>
        </w:rPr>
        <w:t>long</w:t>
      </w:r>
      <w:r w:rsidRPr="00D51009">
        <w:rPr>
          <w:spacing w:val="-5"/>
          <w:sz w:val="24"/>
          <w:szCs w:val="24"/>
        </w:rPr>
        <w:t xml:space="preserve"> </w:t>
      </w:r>
      <w:r w:rsidRPr="00D51009">
        <w:rPr>
          <w:sz w:val="24"/>
          <w:szCs w:val="24"/>
        </w:rPr>
        <w:t>exams</w:t>
      </w:r>
      <w:r w:rsidRPr="00D51009">
        <w:rPr>
          <w:spacing w:val="-5"/>
          <w:sz w:val="24"/>
          <w:szCs w:val="24"/>
        </w:rPr>
        <w:t xml:space="preserve"> </w:t>
      </w:r>
      <w:r w:rsidRPr="00D51009">
        <w:rPr>
          <w:sz w:val="24"/>
          <w:szCs w:val="24"/>
        </w:rPr>
        <w:t>in</w:t>
      </w:r>
      <w:r w:rsidRPr="00D51009">
        <w:rPr>
          <w:spacing w:val="-5"/>
          <w:sz w:val="24"/>
          <w:szCs w:val="24"/>
        </w:rPr>
        <w:t xml:space="preserve"> </w:t>
      </w:r>
      <w:r w:rsidRPr="00D51009">
        <w:rPr>
          <w:sz w:val="24"/>
          <w:szCs w:val="24"/>
        </w:rPr>
        <w:t>time.</w:t>
      </w:r>
      <w:r w:rsidRPr="00D51009">
        <w:rPr>
          <w:spacing w:val="-6"/>
          <w:sz w:val="24"/>
          <w:szCs w:val="24"/>
        </w:rPr>
        <w:t xml:space="preserve"> </w:t>
      </w:r>
      <w:r w:rsidRPr="00D51009">
        <w:rPr>
          <w:sz w:val="24"/>
          <w:szCs w:val="24"/>
        </w:rPr>
        <w:t>Proctoring</w:t>
      </w:r>
      <w:r w:rsidRPr="00D51009">
        <w:rPr>
          <w:spacing w:val="-6"/>
          <w:sz w:val="24"/>
          <w:szCs w:val="24"/>
        </w:rPr>
        <w:t xml:space="preserve"> </w:t>
      </w:r>
      <w:r w:rsidRPr="00D51009">
        <w:rPr>
          <w:sz w:val="24"/>
          <w:szCs w:val="24"/>
        </w:rPr>
        <w:t>measures</w:t>
      </w:r>
      <w:r w:rsidRPr="00D51009">
        <w:rPr>
          <w:spacing w:val="-6"/>
          <w:sz w:val="24"/>
          <w:szCs w:val="24"/>
        </w:rPr>
        <w:t xml:space="preserve"> </w:t>
      </w:r>
      <w:r w:rsidRPr="00D51009">
        <w:rPr>
          <w:sz w:val="24"/>
          <w:szCs w:val="24"/>
        </w:rPr>
        <w:t>like</w:t>
      </w:r>
      <w:r w:rsidRPr="00D51009">
        <w:rPr>
          <w:spacing w:val="-7"/>
          <w:sz w:val="24"/>
          <w:szCs w:val="24"/>
        </w:rPr>
        <w:t xml:space="preserve"> </w:t>
      </w:r>
      <w:r w:rsidRPr="00D51009">
        <w:rPr>
          <w:sz w:val="24"/>
          <w:szCs w:val="24"/>
        </w:rPr>
        <w:t>watermarking</w:t>
      </w:r>
      <w:r w:rsidRPr="00D51009">
        <w:rPr>
          <w:spacing w:val="-6"/>
          <w:sz w:val="24"/>
          <w:szCs w:val="24"/>
        </w:rPr>
        <w:t xml:space="preserve"> </w:t>
      </w:r>
      <w:r w:rsidRPr="00D51009">
        <w:rPr>
          <w:sz w:val="24"/>
          <w:szCs w:val="24"/>
        </w:rPr>
        <w:t>on</w:t>
      </w:r>
      <w:r w:rsidRPr="00D51009">
        <w:rPr>
          <w:spacing w:val="-6"/>
          <w:sz w:val="24"/>
          <w:szCs w:val="24"/>
        </w:rPr>
        <w:t xml:space="preserve"> </w:t>
      </w:r>
      <w:r w:rsidRPr="00D51009">
        <w:rPr>
          <w:sz w:val="24"/>
          <w:szCs w:val="24"/>
        </w:rPr>
        <w:t xml:space="preserve">answer sheets and signatures on different pages wastes their time and produces anxiety among the students. They also had privacy concern when the invigilator was using a 360-degree camera </w:t>
      </w:r>
      <w:r w:rsidRPr="00D51009">
        <w:rPr>
          <w:spacing w:val="-2"/>
          <w:sz w:val="24"/>
          <w:szCs w:val="24"/>
        </w:rPr>
        <w:t>position.</w:t>
      </w:r>
      <w:r w:rsidRPr="00D51009">
        <w:rPr>
          <w:sz w:val="24"/>
          <w:szCs w:val="24"/>
        </w:rPr>
        <w:t xml:space="preserve"> The</w:t>
      </w:r>
      <w:r w:rsidRPr="00D51009">
        <w:rPr>
          <w:spacing w:val="-15"/>
          <w:sz w:val="24"/>
          <w:szCs w:val="24"/>
        </w:rPr>
        <w:t xml:space="preserve"> </w:t>
      </w:r>
      <w:r w:rsidRPr="00D51009">
        <w:rPr>
          <w:sz w:val="24"/>
          <w:szCs w:val="24"/>
        </w:rPr>
        <w:t>respondent’s</w:t>
      </w:r>
      <w:r w:rsidRPr="00D51009">
        <w:rPr>
          <w:spacing w:val="-15"/>
          <w:sz w:val="24"/>
          <w:szCs w:val="24"/>
        </w:rPr>
        <w:t xml:space="preserve"> </w:t>
      </w:r>
      <w:r w:rsidRPr="00D51009">
        <w:rPr>
          <w:sz w:val="24"/>
          <w:szCs w:val="24"/>
        </w:rPr>
        <w:t>interview</w:t>
      </w:r>
      <w:r w:rsidRPr="00D51009">
        <w:rPr>
          <w:spacing w:val="-14"/>
          <w:sz w:val="24"/>
          <w:szCs w:val="24"/>
        </w:rPr>
        <w:t xml:space="preserve"> </w:t>
      </w:r>
      <w:r w:rsidRPr="00D51009">
        <w:rPr>
          <w:sz w:val="24"/>
          <w:szCs w:val="24"/>
        </w:rPr>
        <w:t>data</w:t>
      </w:r>
      <w:r w:rsidRPr="00D51009">
        <w:rPr>
          <w:spacing w:val="-15"/>
          <w:sz w:val="24"/>
          <w:szCs w:val="24"/>
        </w:rPr>
        <w:t xml:space="preserve"> </w:t>
      </w:r>
      <w:r w:rsidRPr="00D51009">
        <w:rPr>
          <w:sz w:val="24"/>
          <w:szCs w:val="24"/>
        </w:rPr>
        <w:t>explain</w:t>
      </w:r>
      <w:r w:rsidRPr="00D51009">
        <w:rPr>
          <w:spacing w:val="-14"/>
          <w:sz w:val="24"/>
          <w:szCs w:val="24"/>
        </w:rPr>
        <w:t xml:space="preserve"> </w:t>
      </w:r>
      <w:r w:rsidRPr="00D51009">
        <w:rPr>
          <w:sz w:val="24"/>
          <w:szCs w:val="24"/>
        </w:rPr>
        <w:t>that</w:t>
      </w:r>
      <w:r w:rsidRPr="00D51009">
        <w:rPr>
          <w:spacing w:val="-14"/>
          <w:sz w:val="24"/>
          <w:szCs w:val="24"/>
        </w:rPr>
        <w:t xml:space="preserve"> </w:t>
      </w:r>
      <w:r w:rsidRPr="00D51009">
        <w:rPr>
          <w:sz w:val="24"/>
          <w:szCs w:val="24"/>
        </w:rPr>
        <w:t>superintendent</w:t>
      </w:r>
      <w:r w:rsidRPr="00D51009">
        <w:rPr>
          <w:spacing w:val="-14"/>
          <w:sz w:val="24"/>
          <w:szCs w:val="24"/>
        </w:rPr>
        <w:t xml:space="preserve"> </w:t>
      </w:r>
      <w:r w:rsidRPr="00D51009">
        <w:rPr>
          <w:sz w:val="24"/>
          <w:szCs w:val="24"/>
        </w:rPr>
        <w:t>and</w:t>
      </w:r>
      <w:r w:rsidRPr="00D51009">
        <w:rPr>
          <w:spacing w:val="-14"/>
          <w:sz w:val="24"/>
          <w:szCs w:val="24"/>
        </w:rPr>
        <w:t xml:space="preserve"> </w:t>
      </w:r>
      <w:r w:rsidRPr="00D51009">
        <w:rPr>
          <w:sz w:val="24"/>
          <w:szCs w:val="24"/>
        </w:rPr>
        <w:t>invigilators</w:t>
      </w:r>
      <w:r w:rsidRPr="00D51009">
        <w:rPr>
          <w:spacing w:val="-15"/>
          <w:sz w:val="24"/>
          <w:szCs w:val="24"/>
        </w:rPr>
        <w:t xml:space="preserve"> </w:t>
      </w:r>
      <w:r w:rsidRPr="00D51009">
        <w:rPr>
          <w:sz w:val="24"/>
          <w:szCs w:val="24"/>
        </w:rPr>
        <w:t>checked</w:t>
      </w:r>
      <w:r w:rsidRPr="00D51009">
        <w:rPr>
          <w:spacing w:val="-14"/>
          <w:sz w:val="24"/>
          <w:szCs w:val="24"/>
        </w:rPr>
        <w:t xml:space="preserve"> </w:t>
      </w:r>
      <w:r w:rsidRPr="00D51009">
        <w:rPr>
          <w:sz w:val="24"/>
          <w:szCs w:val="24"/>
        </w:rPr>
        <w:t>the students for verification of their identity. They checked the ID cards and passports of the students for students’ face identity, sometime this</w:t>
      </w:r>
      <w:r w:rsidRPr="00D51009">
        <w:rPr>
          <w:spacing w:val="-1"/>
          <w:sz w:val="24"/>
          <w:szCs w:val="24"/>
        </w:rPr>
        <w:t xml:space="preserve"> </w:t>
      </w:r>
      <w:r w:rsidRPr="00D51009">
        <w:rPr>
          <w:sz w:val="24"/>
          <w:szCs w:val="24"/>
        </w:rPr>
        <w:t>process takes too long and causes delays in starting exams on time. It has created stress and anxiety among students. The findings of in-depth interviews show that university did not provide any venue or resources</w:t>
      </w:r>
      <w:r w:rsidRPr="00D51009">
        <w:rPr>
          <w:spacing w:val="-9"/>
          <w:sz w:val="24"/>
          <w:szCs w:val="24"/>
        </w:rPr>
        <w:t xml:space="preserve"> </w:t>
      </w:r>
      <w:r w:rsidRPr="00D51009">
        <w:rPr>
          <w:sz w:val="24"/>
          <w:szCs w:val="24"/>
        </w:rPr>
        <w:t>for</w:t>
      </w:r>
      <w:r w:rsidRPr="00D51009">
        <w:rPr>
          <w:spacing w:val="-10"/>
          <w:sz w:val="24"/>
          <w:szCs w:val="24"/>
        </w:rPr>
        <w:t xml:space="preserve"> </w:t>
      </w:r>
      <w:r w:rsidRPr="00D51009">
        <w:rPr>
          <w:sz w:val="24"/>
          <w:szCs w:val="24"/>
        </w:rPr>
        <w:t>practical</w:t>
      </w:r>
      <w:r w:rsidRPr="00D51009">
        <w:rPr>
          <w:spacing w:val="-9"/>
          <w:sz w:val="24"/>
          <w:szCs w:val="24"/>
        </w:rPr>
        <w:t xml:space="preserve"> </w:t>
      </w:r>
      <w:r w:rsidRPr="00D51009">
        <w:rPr>
          <w:sz w:val="24"/>
          <w:szCs w:val="24"/>
        </w:rPr>
        <w:t>exams,</w:t>
      </w:r>
      <w:r w:rsidRPr="00D51009">
        <w:rPr>
          <w:spacing w:val="-9"/>
          <w:sz w:val="24"/>
          <w:szCs w:val="24"/>
        </w:rPr>
        <w:t xml:space="preserve"> </w:t>
      </w:r>
      <w:r w:rsidRPr="00D51009">
        <w:rPr>
          <w:sz w:val="24"/>
          <w:szCs w:val="24"/>
        </w:rPr>
        <w:t>and</w:t>
      </w:r>
      <w:r w:rsidRPr="00D51009">
        <w:rPr>
          <w:spacing w:val="-10"/>
          <w:sz w:val="24"/>
          <w:szCs w:val="24"/>
        </w:rPr>
        <w:t xml:space="preserve"> </w:t>
      </w:r>
      <w:r w:rsidRPr="00D51009">
        <w:rPr>
          <w:sz w:val="24"/>
          <w:szCs w:val="24"/>
        </w:rPr>
        <w:t>students</w:t>
      </w:r>
      <w:r w:rsidRPr="00D51009">
        <w:rPr>
          <w:spacing w:val="-9"/>
          <w:sz w:val="24"/>
          <w:szCs w:val="24"/>
        </w:rPr>
        <w:t xml:space="preserve"> </w:t>
      </w:r>
      <w:r w:rsidRPr="00D51009">
        <w:rPr>
          <w:sz w:val="24"/>
          <w:szCs w:val="24"/>
        </w:rPr>
        <w:t>had</w:t>
      </w:r>
      <w:r w:rsidRPr="00D51009">
        <w:rPr>
          <w:spacing w:val="-8"/>
          <w:sz w:val="24"/>
          <w:szCs w:val="24"/>
        </w:rPr>
        <w:t xml:space="preserve"> </w:t>
      </w:r>
      <w:r w:rsidRPr="00D51009">
        <w:rPr>
          <w:sz w:val="24"/>
          <w:szCs w:val="24"/>
        </w:rPr>
        <w:t>to</w:t>
      </w:r>
      <w:r w:rsidRPr="00D51009">
        <w:rPr>
          <w:spacing w:val="-7"/>
          <w:sz w:val="24"/>
          <w:szCs w:val="24"/>
        </w:rPr>
        <w:t xml:space="preserve"> </w:t>
      </w:r>
      <w:r w:rsidRPr="00D51009">
        <w:rPr>
          <w:sz w:val="24"/>
          <w:szCs w:val="24"/>
        </w:rPr>
        <w:t>find</w:t>
      </w:r>
      <w:r w:rsidRPr="00D51009">
        <w:rPr>
          <w:spacing w:val="-10"/>
          <w:sz w:val="24"/>
          <w:szCs w:val="24"/>
        </w:rPr>
        <w:t xml:space="preserve"> </w:t>
      </w:r>
      <w:r w:rsidRPr="00D51009">
        <w:rPr>
          <w:sz w:val="24"/>
          <w:szCs w:val="24"/>
        </w:rPr>
        <w:t>the</w:t>
      </w:r>
      <w:r w:rsidRPr="00D51009">
        <w:rPr>
          <w:spacing w:val="-10"/>
          <w:sz w:val="24"/>
          <w:szCs w:val="24"/>
        </w:rPr>
        <w:t xml:space="preserve"> </w:t>
      </w:r>
      <w:r w:rsidRPr="00D51009">
        <w:rPr>
          <w:sz w:val="24"/>
          <w:szCs w:val="24"/>
        </w:rPr>
        <w:t>sources</w:t>
      </w:r>
      <w:r w:rsidRPr="00D51009">
        <w:rPr>
          <w:spacing w:val="-7"/>
          <w:sz w:val="24"/>
          <w:szCs w:val="24"/>
        </w:rPr>
        <w:t xml:space="preserve"> </w:t>
      </w:r>
      <w:r w:rsidRPr="00D51009">
        <w:rPr>
          <w:sz w:val="24"/>
          <w:szCs w:val="24"/>
        </w:rPr>
        <w:t>and</w:t>
      </w:r>
      <w:r w:rsidRPr="00D51009">
        <w:rPr>
          <w:spacing w:val="-8"/>
          <w:sz w:val="24"/>
          <w:szCs w:val="24"/>
        </w:rPr>
        <w:t xml:space="preserve"> </w:t>
      </w:r>
      <w:r w:rsidRPr="00D51009">
        <w:rPr>
          <w:sz w:val="24"/>
          <w:szCs w:val="24"/>
        </w:rPr>
        <w:t>venue</w:t>
      </w:r>
      <w:r w:rsidRPr="00D51009">
        <w:rPr>
          <w:spacing w:val="-11"/>
          <w:sz w:val="24"/>
          <w:szCs w:val="24"/>
        </w:rPr>
        <w:t xml:space="preserve"> </w:t>
      </w:r>
      <w:r w:rsidRPr="00D51009">
        <w:rPr>
          <w:sz w:val="24"/>
          <w:szCs w:val="24"/>
        </w:rPr>
        <w:t>for</w:t>
      </w:r>
      <w:r w:rsidRPr="00D51009">
        <w:rPr>
          <w:spacing w:val="-9"/>
          <w:sz w:val="24"/>
          <w:szCs w:val="24"/>
        </w:rPr>
        <w:t xml:space="preserve"> </w:t>
      </w:r>
      <w:r w:rsidRPr="00D51009">
        <w:rPr>
          <w:sz w:val="24"/>
          <w:szCs w:val="24"/>
        </w:rPr>
        <w:t>their</w:t>
      </w:r>
      <w:r w:rsidRPr="00D51009">
        <w:rPr>
          <w:spacing w:val="-8"/>
          <w:sz w:val="24"/>
          <w:szCs w:val="24"/>
        </w:rPr>
        <w:t xml:space="preserve"> </w:t>
      </w:r>
      <w:r w:rsidRPr="00D51009">
        <w:rPr>
          <w:sz w:val="24"/>
          <w:szCs w:val="24"/>
        </w:rPr>
        <w:t>practical exam,</w:t>
      </w:r>
      <w:r w:rsidRPr="00D51009">
        <w:rPr>
          <w:spacing w:val="-7"/>
          <w:sz w:val="24"/>
          <w:szCs w:val="24"/>
        </w:rPr>
        <w:t xml:space="preserve"> </w:t>
      </w:r>
      <w:r w:rsidRPr="00D51009">
        <w:rPr>
          <w:sz w:val="24"/>
          <w:szCs w:val="24"/>
        </w:rPr>
        <w:t>thus</w:t>
      </w:r>
      <w:r w:rsidRPr="00D51009">
        <w:rPr>
          <w:spacing w:val="-7"/>
          <w:sz w:val="24"/>
          <w:szCs w:val="24"/>
        </w:rPr>
        <w:t xml:space="preserve"> </w:t>
      </w:r>
      <w:r w:rsidRPr="00D51009">
        <w:rPr>
          <w:sz w:val="24"/>
          <w:szCs w:val="24"/>
        </w:rPr>
        <w:t>the</w:t>
      </w:r>
      <w:r w:rsidRPr="00D51009">
        <w:rPr>
          <w:spacing w:val="-6"/>
          <w:sz w:val="24"/>
          <w:szCs w:val="24"/>
        </w:rPr>
        <w:t xml:space="preserve"> </w:t>
      </w:r>
      <w:r w:rsidRPr="00D51009">
        <w:rPr>
          <w:sz w:val="24"/>
          <w:szCs w:val="24"/>
        </w:rPr>
        <w:t>experience</w:t>
      </w:r>
      <w:r w:rsidRPr="00D51009">
        <w:rPr>
          <w:spacing w:val="-8"/>
          <w:sz w:val="24"/>
          <w:szCs w:val="24"/>
        </w:rPr>
        <w:t xml:space="preserve"> </w:t>
      </w:r>
      <w:r w:rsidRPr="00D51009">
        <w:rPr>
          <w:sz w:val="24"/>
          <w:szCs w:val="24"/>
        </w:rPr>
        <w:t>was</w:t>
      </w:r>
      <w:r w:rsidRPr="00D51009">
        <w:rPr>
          <w:spacing w:val="-5"/>
          <w:sz w:val="24"/>
          <w:szCs w:val="24"/>
        </w:rPr>
        <w:t xml:space="preserve"> </w:t>
      </w:r>
      <w:r w:rsidRPr="00D51009">
        <w:rPr>
          <w:sz w:val="24"/>
          <w:szCs w:val="24"/>
        </w:rPr>
        <w:t>different</w:t>
      </w:r>
      <w:r w:rsidRPr="00D51009">
        <w:rPr>
          <w:spacing w:val="-5"/>
          <w:sz w:val="24"/>
          <w:szCs w:val="24"/>
        </w:rPr>
        <w:t xml:space="preserve"> </w:t>
      </w:r>
      <w:r w:rsidRPr="00D51009">
        <w:rPr>
          <w:sz w:val="24"/>
          <w:szCs w:val="24"/>
        </w:rPr>
        <w:t>for</w:t>
      </w:r>
      <w:r w:rsidRPr="00D51009">
        <w:rPr>
          <w:spacing w:val="-7"/>
          <w:sz w:val="24"/>
          <w:szCs w:val="24"/>
        </w:rPr>
        <w:t xml:space="preserve"> </w:t>
      </w:r>
      <w:r w:rsidRPr="00D51009">
        <w:rPr>
          <w:sz w:val="24"/>
          <w:szCs w:val="24"/>
        </w:rPr>
        <w:t>all</w:t>
      </w:r>
      <w:r w:rsidRPr="00D51009">
        <w:rPr>
          <w:spacing w:val="-7"/>
          <w:sz w:val="24"/>
          <w:szCs w:val="24"/>
        </w:rPr>
        <w:t xml:space="preserve"> </w:t>
      </w:r>
      <w:r w:rsidRPr="00D51009">
        <w:rPr>
          <w:sz w:val="24"/>
          <w:szCs w:val="24"/>
        </w:rPr>
        <w:t>of</w:t>
      </w:r>
      <w:r w:rsidRPr="00D51009">
        <w:rPr>
          <w:spacing w:val="-6"/>
          <w:sz w:val="24"/>
          <w:szCs w:val="24"/>
        </w:rPr>
        <w:t xml:space="preserve"> </w:t>
      </w:r>
      <w:r w:rsidRPr="00D51009">
        <w:rPr>
          <w:sz w:val="24"/>
          <w:szCs w:val="24"/>
        </w:rPr>
        <w:t>them,</w:t>
      </w:r>
      <w:r w:rsidRPr="00D51009">
        <w:rPr>
          <w:spacing w:val="-7"/>
          <w:sz w:val="24"/>
          <w:szCs w:val="24"/>
        </w:rPr>
        <w:t xml:space="preserve"> </w:t>
      </w:r>
      <w:r w:rsidRPr="00D51009">
        <w:rPr>
          <w:sz w:val="24"/>
          <w:szCs w:val="24"/>
        </w:rPr>
        <w:t>some</w:t>
      </w:r>
      <w:r w:rsidRPr="00D51009">
        <w:rPr>
          <w:spacing w:val="-5"/>
          <w:sz w:val="24"/>
          <w:szCs w:val="24"/>
        </w:rPr>
        <w:t xml:space="preserve"> </w:t>
      </w:r>
      <w:r w:rsidRPr="00D51009">
        <w:rPr>
          <w:sz w:val="24"/>
          <w:szCs w:val="24"/>
        </w:rPr>
        <w:t>find</w:t>
      </w:r>
      <w:r w:rsidRPr="00D51009">
        <w:rPr>
          <w:spacing w:val="-8"/>
          <w:sz w:val="24"/>
          <w:szCs w:val="24"/>
        </w:rPr>
        <w:t xml:space="preserve"> </w:t>
      </w:r>
      <w:r w:rsidRPr="00D51009">
        <w:rPr>
          <w:sz w:val="24"/>
          <w:szCs w:val="24"/>
        </w:rPr>
        <w:t>supportive</w:t>
      </w:r>
      <w:r w:rsidRPr="00D51009">
        <w:rPr>
          <w:spacing w:val="-8"/>
          <w:sz w:val="24"/>
          <w:szCs w:val="24"/>
        </w:rPr>
        <w:t xml:space="preserve"> </w:t>
      </w:r>
      <w:r w:rsidRPr="00D51009">
        <w:rPr>
          <w:sz w:val="24"/>
          <w:szCs w:val="24"/>
        </w:rPr>
        <w:t>environment</w:t>
      </w:r>
      <w:r w:rsidRPr="00D51009">
        <w:rPr>
          <w:spacing w:val="-7"/>
          <w:sz w:val="24"/>
          <w:szCs w:val="24"/>
        </w:rPr>
        <w:t xml:space="preserve"> </w:t>
      </w:r>
      <w:r w:rsidRPr="00D51009">
        <w:rPr>
          <w:sz w:val="24"/>
          <w:szCs w:val="24"/>
        </w:rPr>
        <w:t>and easily found the sources, but some find it difficult to arrange venue and sources for practical exams. This struggle led to unequal distribution of resources and inequality in assessment.</w:t>
      </w:r>
    </w:p>
    <w:p w:rsidR="00D51009" w:rsidRPr="00D51009" w:rsidRDefault="00D51009" w:rsidP="00D51009">
      <w:pPr>
        <w:widowControl w:val="0"/>
        <w:autoSpaceDE w:val="0"/>
        <w:autoSpaceDN w:val="0"/>
        <w:ind w:right="21"/>
        <w:jc w:val="both"/>
        <w:rPr>
          <w:sz w:val="28"/>
          <w:szCs w:val="28"/>
        </w:rPr>
      </w:pPr>
      <w:r w:rsidRPr="00D51009">
        <w:rPr>
          <w:b/>
          <w:bCs/>
          <w:spacing w:val="-2"/>
          <w:sz w:val="28"/>
          <w:szCs w:val="28"/>
        </w:rPr>
        <w:t>Conclusion</w:t>
      </w:r>
    </w:p>
    <w:p w:rsidR="00D51009" w:rsidRDefault="00D51009" w:rsidP="00D51009">
      <w:pPr>
        <w:widowControl w:val="0"/>
        <w:autoSpaceDE w:val="0"/>
        <w:autoSpaceDN w:val="0"/>
        <w:ind w:right="19" w:firstLine="900"/>
        <w:jc w:val="both"/>
        <w:rPr>
          <w:sz w:val="24"/>
          <w:szCs w:val="24"/>
        </w:rPr>
      </w:pPr>
      <w:r w:rsidRPr="00D51009">
        <w:rPr>
          <w:sz w:val="24"/>
          <w:szCs w:val="24"/>
        </w:rPr>
        <w:t>The research study concluded that students appreciated that instructions for assignment were clear,</w:t>
      </w:r>
      <w:r w:rsidRPr="00D51009">
        <w:rPr>
          <w:spacing w:val="-15"/>
          <w:sz w:val="24"/>
          <w:szCs w:val="24"/>
        </w:rPr>
        <w:t xml:space="preserve"> </w:t>
      </w:r>
      <w:r w:rsidRPr="00D51009">
        <w:rPr>
          <w:sz w:val="24"/>
          <w:szCs w:val="24"/>
        </w:rPr>
        <w:t>but</w:t>
      </w:r>
      <w:r w:rsidRPr="00D51009">
        <w:rPr>
          <w:spacing w:val="-15"/>
          <w:sz w:val="24"/>
          <w:szCs w:val="24"/>
        </w:rPr>
        <w:t xml:space="preserve"> </w:t>
      </w:r>
      <w:r w:rsidRPr="00D51009">
        <w:rPr>
          <w:sz w:val="24"/>
          <w:szCs w:val="24"/>
        </w:rPr>
        <w:t>sometimes</w:t>
      </w:r>
      <w:r w:rsidRPr="00D51009">
        <w:rPr>
          <w:spacing w:val="-15"/>
          <w:sz w:val="24"/>
          <w:szCs w:val="24"/>
        </w:rPr>
        <w:t xml:space="preserve"> </w:t>
      </w:r>
      <w:r w:rsidRPr="00D51009">
        <w:rPr>
          <w:sz w:val="24"/>
          <w:szCs w:val="24"/>
        </w:rPr>
        <w:t>they</w:t>
      </w:r>
      <w:r w:rsidRPr="00D51009">
        <w:rPr>
          <w:spacing w:val="-15"/>
          <w:sz w:val="24"/>
          <w:szCs w:val="24"/>
        </w:rPr>
        <w:t xml:space="preserve"> </w:t>
      </w:r>
      <w:r w:rsidRPr="00D51009">
        <w:rPr>
          <w:sz w:val="24"/>
          <w:szCs w:val="24"/>
        </w:rPr>
        <w:t>were</w:t>
      </w:r>
      <w:r w:rsidRPr="00D51009">
        <w:rPr>
          <w:spacing w:val="-15"/>
          <w:sz w:val="24"/>
          <w:szCs w:val="24"/>
        </w:rPr>
        <w:t xml:space="preserve"> </w:t>
      </w:r>
      <w:r w:rsidRPr="00D51009">
        <w:rPr>
          <w:sz w:val="24"/>
          <w:szCs w:val="24"/>
        </w:rPr>
        <w:t>unaware</w:t>
      </w:r>
      <w:r w:rsidRPr="00D51009">
        <w:rPr>
          <w:spacing w:val="-15"/>
          <w:sz w:val="24"/>
          <w:szCs w:val="24"/>
        </w:rPr>
        <w:t xml:space="preserve"> </w:t>
      </w:r>
      <w:r w:rsidRPr="00D51009">
        <w:rPr>
          <w:sz w:val="24"/>
          <w:szCs w:val="24"/>
        </w:rPr>
        <w:t>of</w:t>
      </w:r>
      <w:r w:rsidRPr="00D51009">
        <w:rPr>
          <w:spacing w:val="-15"/>
          <w:sz w:val="24"/>
          <w:szCs w:val="24"/>
        </w:rPr>
        <w:t xml:space="preserve"> </w:t>
      </w:r>
      <w:r w:rsidRPr="00D51009">
        <w:rPr>
          <w:sz w:val="24"/>
          <w:szCs w:val="24"/>
        </w:rPr>
        <w:t>the</w:t>
      </w:r>
      <w:r w:rsidRPr="00D51009">
        <w:rPr>
          <w:spacing w:val="-15"/>
          <w:sz w:val="24"/>
          <w:szCs w:val="24"/>
        </w:rPr>
        <w:t xml:space="preserve"> </w:t>
      </w:r>
      <w:r w:rsidRPr="00D51009">
        <w:rPr>
          <w:sz w:val="24"/>
          <w:szCs w:val="24"/>
        </w:rPr>
        <w:t>file</w:t>
      </w:r>
      <w:r w:rsidRPr="00D51009">
        <w:rPr>
          <w:spacing w:val="-15"/>
          <w:sz w:val="24"/>
          <w:szCs w:val="24"/>
        </w:rPr>
        <w:t xml:space="preserve"> </w:t>
      </w:r>
      <w:r w:rsidRPr="00D51009">
        <w:rPr>
          <w:sz w:val="24"/>
          <w:szCs w:val="24"/>
        </w:rPr>
        <w:t>size</w:t>
      </w:r>
      <w:r w:rsidRPr="00D51009">
        <w:rPr>
          <w:spacing w:val="-15"/>
          <w:sz w:val="24"/>
          <w:szCs w:val="24"/>
        </w:rPr>
        <w:t xml:space="preserve"> </w:t>
      </w:r>
      <w:r w:rsidRPr="00D51009">
        <w:rPr>
          <w:sz w:val="24"/>
          <w:szCs w:val="24"/>
        </w:rPr>
        <w:t>and</w:t>
      </w:r>
      <w:r w:rsidRPr="00D51009">
        <w:rPr>
          <w:spacing w:val="-15"/>
          <w:sz w:val="24"/>
          <w:szCs w:val="24"/>
        </w:rPr>
        <w:t xml:space="preserve"> </w:t>
      </w:r>
      <w:r w:rsidRPr="00D51009">
        <w:rPr>
          <w:sz w:val="24"/>
          <w:szCs w:val="24"/>
        </w:rPr>
        <w:t>format</w:t>
      </w:r>
      <w:r w:rsidRPr="00D51009">
        <w:rPr>
          <w:spacing w:val="-15"/>
          <w:sz w:val="24"/>
          <w:szCs w:val="24"/>
        </w:rPr>
        <w:t xml:space="preserve"> </w:t>
      </w:r>
      <w:r w:rsidRPr="00D51009">
        <w:rPr>
          <w:sz w:val="24"/>
          <w:szCs w:val="24"/>
        </w:rPr>
        <w:t>for</w:t>
      </w:r>
      <w:r w:rsidRPr="00D51009">
        <w:rPr>
          <w:spacing w:val="-15"/>
          <w:sz w:val="24"/>
          <w:szCs w:val="24"/>
        </w:rPr>
        <w:t xml:space="preserve"> </w:t>
      </w:r>
      <w:r w:rsidRPr="00D51009">
        <w:rPr>
          <w:sz w:val="24"/>
          <w:szCs w:val="24"/>
        </w:rPr>
        <w:t>uploading</w:t>
      </w:r>
      <w:r w:rsidRPr="00D51009">
        <w:rPr>
          <w:spacing w:val="-15"/>
          <w:sz w:val="24"/>
          <w:szCs w:val="24"/>
        </w:rPr>
        <w:t xml:space="preserve"> </w:t>
      </w:r>
      <w:r w:rsidRPr="00D51009">
        <w:rPr>
          <w:sz w:val="24"/>
          <w:szCs w:val="24"/>
        </w:rPr>
        <w:t>the</w:t>
      </w:r>
      <w:r w:rsidRPr="00D51009">
        <w:rPr>
          <w:spacing w:val="-15"/>
          <w:sz w:val="24"/>
          <w:szCs w:val="24"/>
        </w:rPr>
        <w:t xml:space="preserve"> </w:t>
      </w:r>
      <w:r w:rsidRPr="00D51009">
        <w:rPr>
          <w:sz w:val="24"/>
          <w:szCs w:val="24"/>
        </w:rPr>
        <w:t>assignment on</w:t>
      </w:r>
      <w:r w:rsidRPr="00D51009">
        <w:rPr>
          <w:spacing w:val="-6"/>
          <w:sz w:val="24"/>
          <w:szCs w:val="24"/>
        </w:rPr>
        <w:t xml:space="preserve"> </w:t>
      </w:r>
      <w:r w:rsidRPr="00D51009">
        <w:rPr>
          <w:sz w:val="24"/>
          <w:szCs w:val="24"/>
        </w:rPr>
        <w:t>portal.</w:t>
      </w:r>
      <w:r w:rsidRPr="00D51009">
        <w:rPr>
          <w:spacing w:val="-5"/>
          <w:sz w:val="24"/>
          <w:szCs w:val="24"/>
        </w:rPr>
        <w:t xml:space="preserve"> </w:t>
      </w:r>
      <w:r w:rsidRPr="00D51009">
        <w:rPr>
          <w:sz w:val="24"/>
          <w:szCs w:val="24"/>
        </w:rPr>
        <w:t>They</w:t>
      </w:r>
      <w:r w:rsidRPr="00D51009">
        <w:rPr>
          <w:spacing w:val="-4"/>
          <w:sz w:val="24"/>
          <w:szCs w:val="24"/>
        </w:rPr>
        <w:t xml:space="preserve"> </w:t>
      </w:r>
      <w:r w:rsidRPr="00D51009">
        <w:rPr>
          <w:sz w:val="24"/>
          <w:szCs w:val="24"/>
        </w:rPr>
        <w:t>felt</w:t>
      </w:r>
      <w:r w:rsidRPr="00D51009">
        <w:rPr>
          <w:spacing w:val="-5"/>
          <w:sz w:val="24"/>
          <w:szCs w:val="24"/>
        </w:rPr>
        <w:t xml:space="preserve"> </w:t>
      </w:r>
      <w:r w:rsidRPr="00D51009">
        <w:rPr>
          <w:sz w:val="24"/>
          <w:szCs w:val="24"/>
        </w:rPr>
        <w:t>confused</w:t>
      </w:r>
      <w:r w:rsidRPr="00D51009">
        <w:rPr>
          <w:spacing w:val="-5"/>
          <w:sz w:val="24"/>
          <w:szCs w:val="24"/>
        </w:rPr>
        <w:t xml:space="preserve"> </w:t>
      </w:r>
      <w:r w:rsidRPr="00D51009">
        <w:rPr>
          <w:sz w:val="24"/>
          <w:szCs w:val="24"/>
        </w:rPr>
        <w:t>about</w:t>
      </w:r>
      <w:r w:rsidRPr="00D51009">
        <w:rPr>
          <w:spacing w:val="-5"/>
          <w:sz w:val="24"/>
          <w:szCs w:val="24"/>
        </w:rPr>
        <w:t xml:space="preserve"> </w:t>
      </w:r>
      <w:r w:rsidRPr="00D51009">
        <w:rPr>
          <w:sz w:val="24"/>
          <w:szCs w:val="24"/>
        </w:rPr>
        <w:t>the</w:t>
      </w:r>
      <w:r w:rsidRPr="00D51009">
        <w:rPr>
          <w:spacing w:val="-3"/>
          <w:sz w:val="24"/>
          <w:szCs w:val="24"/>
        </w:rPr>
        <w:t xml:space="preserve"> </w:t>
      </w:r>
      <w:r w:rsidRPr="00D51009">
        <w:rPr>
          <w:sz w:val="24"/>
          <w:szCs w:val="24"/>
        </w:rPr>
        <w:t>exam’s</w:t>
      </w:r>
      <w:r w:rsidRPr="00D51009">
        <w:rPr>
          <w:spacing w:val="-4"/>
          <w:sz w:val="24"/>
          <w:szCs w:val="24"/>
        </w:rPr>
        <w:t xml:space="preserve"> </w:t>
      </w:r>
      <w:r w:rsidRPr="00D51009">
        <w:rPr>
          <w:sz w:val="24"/>
          <w:szCs w:val="24"/>
        </w:rPr>
        <w:t>instruction</w:t>
      </w:r>
      <w:r w:rsidRPr="00D51009">
        <w:rPr>
          <w:spacing w:val="-6"/>
          <w:sz w:val="24"/>
          <w:szCs w:val="24"/>
        </w:rPr>
        <w:t xml:space="preserve"> </w:t>
      </w:r>
      <w:r w:rsidRPr="00D51009">
        <w:rPr>
          <w:sz w:val="24"/>
          <w:szCs w:val="24"/>
        </w:rPr>
        <w:t>regarding</w:t>
      </w:r>
      <w:r w:rsidRPr="00D51009">
        <w:rPr>
          <w:spacing w:val="-6"/>
          <w:sz w:val="24"/>
          <w:szCs w:val="24"/>
        </w:rPr>
        <w:t xml:space="preserve"> </w:t>
      </w:r>
      <w:r w:rsidRPr="00D51009">
        <w:rPr>
          <w:sz w:val="24"/>
          <w:szCs w:val="24"/>
        </w:rPr>
        <w:t>quiz</w:t>
      </w:r>
      <w:r w:rsidRPr="00D51009">
        <w:rPr>
          <w:spacing w:val="-3"/>
          <w:sz w:val="24"/>
          <w:szCs w:val="24"/>
        </w:rPr>
        <w:t xml:space="preserve"> </w:t>
      </w:r>
      <w:r w:rsidRPr="00D51009">
        <w:rPr>
          <w:sz w:val="24"/>
          <w:szCs w:val="24"/>
        </w:rPr>
        <w:t>and</w:t>
      </w:r>
      <w:r w:rsidRPr="00D51009">
        <w:rPr>
          <w:spacing w:val="-6"/>
          <w:sz w:val="24"/>
          <w:szCs w:val="24"/>
        </w:rPr>
        <w:t xml:space="preserve"> </w:t>
      </w:r>
      <w:r w:rsidRPr="00D51009">
        <w:rPr>
          <w:sz w:val="24"/>
          <w:szCs w:val="24"/>
        </w:rPr>
        <w:t>final</w:t>
      </w:r>
      <w:r w:rsidRPr="00D51009">
        <w:rPr>
          <w:spacing w:val="-5"/>
          <w:sz w:val="24"/>
          <w:szCs w:val="24"/>
        </w:rPr>
        <w:t xml:space="preserve"> </w:t>
      </w:r>
      <w:r w:rsidRPr="00D51009">
        <w:rPr>
          <w:sz w:val="24"/>
          <w:szCs w:val="24"/>
        </w:rPr>
        <w:t>exams.</w:t>
      </w:r>
      <w:r w:rsidRPr="00D51009">
        <w:rPr>
          <w:spacing w:val="-5"/>
          <w:sz w:val="24"/>
          <w:szCs w:val="24"/>
        </w:rPr>
        <w:t xml:space="preserve"> </w:t>
      </w:r>
      <w:r w:rsidRPr="00D51009">
        <w:rPr>
          <w:sz w:val="24"/>
          <w:szCs w:val="24"/>
        </w:rPr>
        <w:t>For the</w:t>
      </w:r>
      <w:r w:rsidRPr="00D51009">
        <w:rPr>
          <w:spacing w:val="-13"/>
          <w:sz w:val="24"/>
          <w:szCs w:val="24"/>
        </w:rPr>
        <w:t xml:space="preserve"> </w:t>
      </w:r>
      <w:r w:rsidRPr="00D51009">
        <w:rPr>
          <w:sz w:val="24"/>
          <w:szCs w:val="24"/>
        </w:rPr>
        <w:t>final</w:t>
      </w:r>
      <w:r w:rsidRPr="00D51009">
        <w:rPr>
          <w:spacing w:val="-12"/>
          <w:sz w:val="24"/>
          <w:szCs w:val="24"/>
        </w:rPr>
        <w:t xml:space="preserve"> </w:t>
      </w:r>
      <w:r w:rsidRPr="00D51009">
        <w:rPr>
          <w:sz w:val="24"/>
          <w:szCs w:val="24"/>
        </w:rPr>
        <w:t>exam</w:t>
      </w:r>
      <w:r w:rsidRPr="00D51009">
        <w:rPr>
          <w:spacing w:val="-11"/>
          <w:sz w:val="24"/>
          <w:szCs w:val="24"/>
        </w:rPr>
        <w:t xml:space="preserve"> </w:t>
      </w:r>
      <w:r w:rsidRPr="00D51009">
        <w:rPr>
          <w:sz w:val="24"/>
          <w:szCs w:val="24"/>
        </w:rPr>
        <w:t>the</w:t>
      </w:r>
      <w:r w:rsidRPr="00D51009">
        <w:rPr>
          <w:spacing w:val="-13"/>
          <w:sz w:val="24"/>
          <w:szCs w:val="24"/>
        </w:rPr>
        <w:t xml:space="preserve"> </w:t>
      </w:r>
      <w:r w:rsidRPr="00D51009">
        <w:rPr>
          <w:sz w:val="24"/>
          <w:szCs w:val="24"/>
        </w:rPr>
        <w:t>mock</w:t>
      </w:r>
      <w:r w:rsidRPr="00D51009">
        <w:rPr>
          <w:spacing w:val="-11"/>
          <w:sz w:val="24"/>
          <w:szCs w:val="24"/>
        </w:rPr>
        <w:t xml:space="preserve"> </w:t>
      </w:r>
      <w:r w:rsidRPr="00D51009">
        <w:rPr>
          <w:sz w:val="24"/>
          <w:szCs w:val="24"/>
        </w:rPr>
        <w:t>session</w:t>
      </w:r>
      <w:r w:rsidRPr="00D51009">
        <w:rPr>
          <w:spacing w:val="-12"/>
          <w:sz w:val="24"/>
          <w:szCs w:val="24"/>
        </w:rPr>
        <w:t xml:space="preserve"> </w:t>
      </w:r>
      <w:r w:rsidRPr="00D51009">
        <w:rPr>
          <w:sz w:val="24"/>
          <w:szCs w:val="24"/>
        </w:rPr>
        <w:t>was</w:t>
      </w:r>
      <w:r w:rsidRPr="00D51009">
        <w:rPr>
          <w:spacing w:val="-9"/>
          <w:sz w:val="24"/>
          <w:szCs w:val="24"/>
        </w:rPr>
        <w:t xml:space="preserve"> </w:t>
      </w:r>
      <w:r w:rsidRPr="00D51009">
        <w:rPr>
          <w:sz w:val="24"/>
          <w:szCs w:val="24"/>
        </w:rPr>
        <w:t>arranged,</w:t>
      </w:r>
      <w:r w:rsidRPr="00D51009">
        <w:rPr>
          <w:spacing w:val="-12"/>
          <w:sz w:val="24"/>
          <w:szCs w:val="24"/>
        </w:rPr>
        <w:t xml:space="preserve"> </w:t>
      </w:r>
      <w:r w:rsidRPr="00D51009">
        <w:rPr>
          <w:sz w:val="24"/>
          <w:szCs w:val="24"/>
        </w:rPr>
        <w:t>but</w:t>
      </w:r>
      <w:r w:rsidRPr="00D51009">
        <w:rPr>
          <w:spacing w:val="-9"/>
          <w:sz w:val="24"/>
          <w:szCs w:val="24"/>
        </w:rPr>
        <w:t xml:space="preserve"> </w:t>
      </w:r>
      <w:r w:rsidRPr="00D51009">
        <w:rPr>
          <w:sz w:val="24"/>
          <w:szCs w:val="24"/>
        </w:rPr>
        <w:t>many</w:t>
      </w:r>
      <w:r w:rsidRPr="00D51009">
        <w:rPr>
          <w:spacing w:val="-13"/>
          <w:sz w:val="24"/>
          <w:szCs w:val="24"/>
        </w:rPr>
        <w:t xml:space="preserve"> </w:t>
      </w:r>
      <w:r w:rsidRPr="00D51009">
        <w:rPr>
          <w:sz w:val="24"/>
          <w:szCs w:val="24"/>
        </w:rPr>
        <w:t>students</w:t>
      </w:r>
      <w:r w:rsidRPr="00D51009">
        <w:rPr>
          <w:spacing w:val="-10"/>
          <w:sz w:val="24"/>
          <w:szCs w:val="24"/>
        </w:rPr>
        <w:t xml:space="preserve"> </w:t>
      </w:r>
      <w:r w:rsidRPr="00D51009">
        <w:rPr>
          <w:sz w:val="24"/>
          <w:szCs w:val="24"/>
        </w:rPr>
        <w:t>missed</w:t>
      </w:r>
      <w:r w:rsidRPr="00D51009">
        <w:rPr>
          <w:spacing w:val="-12"/>
          <w:sz w:val="24"/>
          <w:szCs w:val="24"/>
        </w:rPr>
        <w:t xml:space="preserve"> </w:t>
      </w:r>
      <w:r w:rsidRPr="00D51009">
        <w:rPr>
          <w:sz w:val="24"/>
          <w:szCs w:val="24"/>
        </w:rPr>
        <w:t>this</w:t>
      </w:r>
      <w:r w:rsidRPr="00D51009">
        <w:rPr>
          <w:spacing w:val="-12"/>
          <w:sz w:val="24"/>
          <w:szCs w:val="24"/>
        </w:rPr>
        <w:t xml:space="preserve"> </w:t>
      </w:r>
      <w:r w:rsidRPr="00D51009">
        <w:rPr>
          <w:sz w:val="24"/>
          <w:szCs w:val="24"/>
        </w:rPr>
        <w:t>mock</w:t>
      </w:r>
      <w:r w:rsidRPr="00D51009">
        <w:rPr>
          <w:spacing w:val="-13"/>
          <w:sz w:val="24"/>
          <w:szCs w:val="24"/>
        </w:rPr>
        <w:t xml:space="preserve"> </w:t>
      </w:r>
      <w:r w:rsidRPr="00D51009">
        <w:rPr>
          <w:sz w:val="24"/>
          <w:szCs w:val="24"/>
        </w:rPr>
        <w:t>session</w:t>
      </w:r>
      <w:r w:rsidRPr="00D51009">
        <w:rPr>
          <w:spacing w:val="-12"/>
          <w:sz w:val="24"/>
          <w:szCs w:val="24"/>
        </w:rPr>
        <w:t xml:space="preserve"> </w:t>
      </w:r>
      <w:r w:rsidRPr="00D51009">
        <w:rPr>
          <w:sz w:val="24"/>
          <w:szCs w:val="24"/>
        </w:rPr>
        <w:t>and failed</w:t>
      </w:r>
      <w:r w:rsidRPr="00D51009">
        <w:rPr>
          <w:spacing w:val="-8"/>
          <w:sz w:val="24"/>
          <w:szCs w:val="24"/>
        </w:rPr>
        <w:t xml:space="preserve"> </w:t>
      </w:r>
      <w:r w:rsidRPr="00D51009">
        <w:rPr>
          <w:sz w:val="24"/>
          <w:szCs w:val="24"/>
        </w:rPr>
        <w:t>to</w:t>
      </w:r>
      <w:r w:rsidRPr="00D51009">
        <w:rPr>
          <w:spacing w:val="-8"/>
          <w:sz w:val="24"/>
          <w:szCs w:val="24"/>
        </w:rPr>
        <w:t xml:space="preserve"> </w:t>
      </w:r>
      <w:r w:rsidRPr="00D51009">
        <w:rPr>
          <w:sz w:val="24"/>
          <w:szCs w:val="24"/>
        </w:rPr>
        <w:t>understand</w:t>
      </w:r>
      <w:r w:rsidRPr="00D51009">
        <w:rPr>
          <w:spacing w:val="-8"/>
          <w:sz w:val="24"/>
          <w:szCs w:val="24"/>
        </w:rPr>
        <w:t xml:space="preserve"> </w:t>
      </w:r>
      <w:r w:rsidRPr="00D51009">
        <w:rPr>
          <w:sz w:val="24"/>
          <w:szCs w:val="24"/>
        </w:rPr>
        <w:t>the</w:t>
      </w:r>
      <w:r w:rsidRPr="00D51009">
        <w:rPr>
          <w:spacing w:val="-9"/>
          <w:sz w:val="24"/>
          <w:szCs w:val="24"/>
        </w:rPr>
        <w:t xml:space="preserve"> </w:t>
      </w:r>
      <w:r w:rsidRPr="00D51009">
        <w:rPr>
          <w:sz w:val="24"/>
          <w:szCs w:val="24"/>
        </w:rPr>
        <w:t>exam</w:t>
      </w:r>
      <w:r w:rsidRPr="00D51009">
        <w:rPr>
          <w:spacing w:val="-8"/>
          <w:sz w:val="24"/>
          <w:szCs w:val="24"/>
        </w:rPr>
        <w:t xml:space="preserve"> </w:t>
      </w:r>
      <w:r w:rsidRPr="00D51009">
        <w:rPr>
          <w:sz w:val="24"/>
          <w:szCs w:val="24"/>
        </w:rPr>
        <w:t>instruction</w:t>
      </w:r>
      <w:r w:rsidRPr="00D51009">
        <w:rPr>
          <w:spacing w:val="-8"/>
          <w:sz w:val="24"/>
          <w:szCs w:val="24"/>
        </w:rPr>
        <w:t xml:space="preserve"> </w:t>
      </w:r>
      <w:r w:rsidRPr="00D51009">
        <w:rPr>
          <w:sz w:val="24"/>
          <w:szCs w:val="24"/>
        </w:rPr>
        <w:t>during</w:t>
      </w:r>
      <w:r w:rsidRPr="00D51009">
        <w:rPr>
          <w:spacing w:val="-7"/>
          <w:sz w:val="24"/>
          <w:szCs w:val="24"/>
        </w:rPr>
        <w:t xml:space="preserve"> </w:t>
      </w:r>
      <w:r w:rsidRPr="00D51009">
        <w:rPr>
          <w:sz w:val="24"/>
          <w:szCs w:val="24"/>
        </w:rPr>
        <w:t>the</w:t>
      </w:r>
      <w:r w:rsidRPr="00D51009">
        <w:rPr>
          <w:spacing w:val="-9"/>
          <w:sz w:val="24"/>
          <w:szCs w:val="24"/>
        </w:rPr>
        <w:t xml:space="preserve"> </w:t>
      </w:r>
      <w:r w:rsidRPr="00D51009">
        <w:rPr>
          <w:sz w:val="24"/>
          <w:szCs w:val="24"/>
        </w:rPr>
        <w:t>final</w:t>
      </w:r>
      <w:r w:rsidRPr="00D51009">
        <w:rPr>
          <w:spacing w:val="-8"/>
          <w:sz w:val="24"/>
          <w:szCs w:val="24"/>
        </w:rPr>
        <w:t xml:space="preserve"> </w:t>
      </w:r>
      <w:r w:rsidRPr="00D51009">
        <w:rPr>
          <w:sz w:val="24"/>
          <w:szCs w:val="24"/>
        </w:rPr>
        <w:t>exam.</w:t>
      </w:r>
      <w:r w:rsidRPr="00D51009">
        <w:rPr>
          <w:spacing w:val="-5"/>
          <w:sz w:val="24"/>
          <w:szCs w:val="24"/>
        </w:rPr>
        <w:t xml:space="preserve"> </w:t>
      </w:r>
      <w:r w:rsidRPr="00D51009">
        <w:rPr>
          <w:sz w:val="24"/>
          <w:szCs w:val="24"/>
        </w:rPr>
        <w:t>It</w:t>
      </w:r>
      <w:r w:rsidRPr="00D51009">
        <w:rPr>
          <w:spacing w:val="-8"/>
          <w:sz w:val="24"/>
          <w:szCs w:val="24"/>
        </w:rPr>
        <w:t xml:space="preserve"> </w:t>
      </w:r>
      <w:r w:rsidRPr="00D51009">
        <w:rPr>
          <w:sz w:val="24"/>
          <w:szCs w:val="24"/>
        </w:rPr>
        <w:t>was</w:t>
      </w:r>
      <w:r w:rsidRPr="00D51009">
        <w:rPr>
          <w:spacing w:val="-8"/>
          <w:sz w:val="24"/>
          <w:szCs w:val="24"/>
        </w:rPr>
        <w:t xml:space="preserve"> </w:t>
      </w:r>
      <w:r w:rsidRPr="00D51009">
        <w:rPr>
          <w:sz w:val="24"/>
          <w:szCs w:val="24"/>
        </w:rPr>
        <w:t>an</w:t>
      </w:r>
      <w:r w:rsidRPr="00D51009">
        <w:rPr>
          <w:spacing w:val="-8"/>
          <w:sz w:val="24"/>
          <w:szCs w:val="24"/>
        </w:rPr>
        <w:t xml:space="preserve"> </w:t>
      </w:r>
      <w:r w:rsidRPr="00D51009">
        <w:rPr>
          <w:sz w:val="24"/>
          <w:szCs w:val="24"/>
        </w:rPr>
        <w:t>issue</w:t>
      </w:r>
      <w:r w:rsidRPr="00D51009">
        <w:rPr>
          <w:spacing w:val="-8"/>
          <w:sz w:val="24"/>
          <w:szCs w:val="24"/>
        </w:rPr>
        <w:t xml:space="preserve"> </w:t>
      </w:r>
      <w:r w:rsidRPr="00D51009">
        <w:rPr>
          <w:sz w:val="24"/>
          <w:szCs w:val="24"/>
        </w:rPr>
        <w:t>for</w:t>
      </w:r>
      <w:r w:rsidRPr="00D51009">
        <w:rPr>
          <w:spacing w:val="-10"/>
          <w:sz w:val="24"/>
          <w:szCs w:val="24"/>
        </w:rPr>
        <w:t xml:space="preserve"> </w:t>
      </w:r>
      <w:r w:rsidRPr="00D51009">
        <w:rPr>
          <w:sz w:val="24"/>
          <w:szCs w:val="24"/>
        </w:rPr>
        <w:t>the</w:t>
      </w:r>
      <w:r w:rsidRPr="00D51009">
        <w:rPr>
          <w:spacing w:val="-9"/>
          <w:sz w:val="24"/>
          <w:szCs w:val="24"/>
        </w:rPr>
        <w:t xml:space="preserve"> </w:t>
      </w:r>
      <w:r w:rsidRPr="00D51009">
        <w:rPr>
          <w:sz w:val="24"/>
          <w:szCs w:val="24"/>
        </w:rPr>
        <w:t xml:space="preserve">students as well as for the examination department as they had to guide them during the exam and it created hazards. The study concluded that some environmental factors were challenged for them as household, and workplace noise distracted the students. Students were also distracted by the irrelevant questions of the students to the invigilators. Unmuted </w:t>
      </w:r>
      <w:proofErr w:type="spellStart"/>
      <w:r w:rsidRPr="00D51009">
        <w:rPr>
          <w:sz w:val="24"/>
          <w:szCs w:val="24"/>
        </w:rPr>
        <w:t>mics</w:t>
      </w:r>
      <w:proofErr w:type="spellEnd"/>
      <w:r w:rsidRPr="00D51009">
        <w:rPr>
          <w:sz w:val="24"/>
          <w:szCs w:val="24"/>
        </w:rPr>
        <w:t xml:space="preserve"> also produce anxiety in students.</w:t>
      </w:r>
      <w:r w:rsidRPr="00D51009">
        <w:rPr>
          <w:spacing w:val="10"/>
          <w:sz w:val="24"/>
          <w:szCs w:val="24"/>
        </w:rPr>
        <w:t xml:space="preserve"> </w:t>
      </w:r>
      <w:r w:rsidRPr="00D51009">
        <w:rPr>
          <w:sz w:val="24"/>
          <w:szCs w:val="24"/>
        </w:rPr>
        <w:t>Students</w:t>
      </w:r>
      <w:r w:rsidRPr="00D51009">
        <w:rPr>
          <w:spacing w:val="9"/>
          <w:sz w:val="24"/>
          <w:szCs w:val="24"/>
        </w:rPr>
        <w:t xml:space="preserve"> </w:t>
      </w:r>
      <w:r w:rsidRPr="00D51009">
        <w:rPr>
          <w:sz w:val="24"/>
          <w:szCs w:val="24"/>
        </w:rPr>
        <w:t>face</w:t>
      </w:r>
      <w:r w:rsidRPr="00D51009">
        <w:rPr>
          <w:spacing w:val="8"/>
          <w:sz w:val="24"/>
          <w:szCs w:val="24"/>
        </w:rPr>
        <w:t xml:space="preserve"> </w:t>
      </w:r>
      <w:r w:rsidRPr="00D51009">
        <w:rPr>
          <w:sz w:val="24"/>
          <w:szCs w:val="24"/>
        </w:rPr>
        <w:t>technical</w:t>
      </w:r>
      <w:r w:rsidRPr="00D51009">
        <w:rPr>
          <w:spacing w:val="10"/>
          <w:sz w:val="24"/>
          <w:szCs w:val="24"/>
        </w:rPr>
        <w:t xml:space="preserve"> </w:t>
      </w:r>
      <w:r w:rsidRPr="00D51009">
        <w:rPr>
          <w:sz w:val="24"/>
          <w:szCs w:val="24"/>
        </w:rPr>
        <w:t>issue</w:t>
      </w:r>
      <w:r w:rsidRPr="00D51009">
        <w:rPr>
          <w:spacing w:val="8"/>
          <w:sz w:val="24"/>
          <w:szCs w:val="24"/>
        </w:rPr>
        <w:t xml:space="preserve"> </w:t>
      </w:r>
      <w:r w:rsidRPr="00D51009">
        <w:rPr>
          <w:sz w:val="24"/>
          <w:szCs w:val="24"/>
        </w:rPr>
        <w:t>slow</w:t>
      </w:r>
      <w:r w:rsidRPr="00D51009">
        <w:rPr>
          <w:spacing w:val="9"/>
          <w:sz w:val="24"/>
          <w:szCs w:val="24"/>
        </w:rPr>
        <w:t xml:space="preserve"> </w:t>
      </w:r>
      <w:r w:rsidRPr="00D51009">
        <w:rPr>
          <w:sz w:val="24"/>
          <w:szCs w:val="24"/>
        </w:rPr>
        <w:t>internet</w:t>
      </w:r>
      <w:r w:rsidRPr="00D51009">
        <w:rPr>
          <w:spacing w:val="11"/>
          <w:sz w:val="24"/>
          <w:szCs w:val="24"/>
        </w:rPr>
        <w:t xml:space="preserve"> </w:t>
      </w:r>
      <w:r w:rsidRPr="00D51009">
        <w:rPr>
          <w:sz w:val="24"/>
          <w:szCs w:val="24"/>
        </w:rPr>
        <w:t>increase</w:t>
      </w:r>
      <w:r w:rsidRPr="00D51009">
        <w:rPr>
          <w:spacing w:val="8"/>
          <w:sz w:val="24"/>
          <w:szCs w:val="24"/>
        </w:rPr>
        <w:t xml:space="preserve"> </w:t>
      </w:r>
      <w:r w:rsidRPr="00D51009">
        <w:rPr>
          <w:sz w:val="24"/>
          <w:szCs w:val="24"/>
        </w:rPr>
        <w:t>stress</w:t>
      </w:r>
      <w:r w:rsidRPr="00D51009">
        <w:rPr>
          <w:spacing w:val="10"/>
          <w:sz w:val="24"/>
          <w:szCs w:val="24"/>
        </w:rPr>
        <w:t xml:space="preserve"> </w:t>
      </w:r>
      <w:r w:rsidRPr="00D51009">
        <w:rPr>
          <w:sz w:val="24"/>
          <w:szCs w:val="24"/>
        </w:rPr>
        <w:t>in</w:t>
      </w:r>
      <w:r w:rsidRPr="00D51009">
        <w:rPr>
          <w:spacing w:val="10"/>
          <w:sz w:val="24"/>
          <w:szCs w:val="24"/>
        </w:rPr>
        <w:t xml:space="preserve"> </w:t>
      </w:r>
      <w:r w:rsidRPr="00D51009">
        <w:rPr>
          <w:sz w:val="24"/>
          <w:szCs w:val="24"/>
        </w:rPr>
        <w:t>students,</w:t>
      </w:r>
      <w:r w:rsidRPr="00D51009">
        <w:rPr>
          <w:spacing w:val="10"/>
          <w:sz w:val="24"/>
          <w:szCs w:val="24"/>
        </w:rPr>
        <w:t xml:space="preserve"> </w:t>
      </w:r>
      <w:r w:rsidRPr="00D51009">
        <w:rPr>
          <w:sz w:val="24"/>
          <w:szCs w:val="24"/>
        </w:rPr>
        <w:t>and</w:t>
      </w:r>
      <w:r w:rsidRPr="00D51009">
        <w:rPr>
          <w:spacing w:val="9"/>
          <w:sz w:val="24"/>
          <w:szCs w:val="24"/>
        </w:rPr>
        <w:t xml:space="preserve"> </w:t>
      </w:r>
      <w:r w:rsidRPr="00D51009">
        <w:rPr>
          <w:sz w:val="24"/>
          <w:szCs w:val="24"/>
        </w:rPr>
        <w:t>it</w:t>
      </w:r>
      <w:r w:rsidRPr="00D51009">
        <w:rPr>
          <w:spacing w:val="11"/>
          <w:sz w:val="24"/>
          <w:szCs w:val="24"/>
        </w:rPr>
        <w:t xml:space="preserve"> </w:t>
      </w:r>
      <w:r w:rsidRPr="00D51009">
        <w:rPr>
          <w:spacing w:val="-2"/>
          <w:sz w:val="24"/>
          <w:szCs w:val="24"/>
        </w:rPr>
        <w:t>impact</w:t>
      </w:r>
      <w:r w:rsidRPr="00D51009">
        <w:rPr>
          <w:sz w:val="24"/>
          <w:szCs w:val="24"/>
        </w:rPr>
        <w:t xml:space="preserve"> negatively</w:t>
      </w:r>
      <w:r w:rsidRPr="00D51009">
        <w:rPr>
          <w:spacing w:val="-4"/>
          <w:sz w:val="24"/>
          <w:szCs w:val="24"/>
        </w:rPr>
        <w:t xml:space="preserve"> </w:t>
      </w:r>
      <w:r w:rsidRPr="00D51009">
        <w:rPr>
          <w:sz w:val="24"/>
          <w:szCs w:val="24"/>
        </w:rPr>
        <w:t>their</w:t>
      </w:r>
      <w:r w:rsidRPr="00D51009">
        <w:rPr>
          <w:spacing w:val="-3"/>
          <w:sz w:val="24"/>
          <w:szCs w:val="24"/>
        </w:rPr>
        <w:t xml:space="preserve"> </w:t>
      </w:r>
      <w:r w:rsidRPr="00D51009">
        <w:rPr>
          <w:sz w:val="24"/>
          <w:szCs w:val="24"/>
        </w:rPr>
        <w:t>academic</w:t>
      </w:r>
      <w:r w:rsidRPr="00D51009">
        <w:rPr>
          <w:spacing w:val="-5"/>
          <w:sz w:val="24"/>
          <w:szCs w:val="24"/>
        </w:rPr>
        <w:t xml:space="preserve"> </w:t>
      </w:r>
      <w:r w:rsidRPr="00D51009">
        <w:rPr>
          <w:sz w:val="24"/>
          <w:szCs w:val="24"/>
        </w:rPr>
        <w:t>performance.</w:t>
      </w:r>
      <w:r w:rsidRPr="00D51009">
        <w:rPr>
          <w:spacing w:val="-2"/>
          <w:sz w:val="24"/>
          <w:szCs w:val="24"/>
        </w:rPr>
        <w:t xml:space="preserve"> </w:t>
      </w:r>
      <w:r w:rsidRPr="00D51009">
        <w:rPr>
          <w:sz w:val="24"/>
          <w:szCs w:val="24"/>
        </w:rPr>
        <w:t>These</w:t>
      </w:r>
      <w:r w:rsidRPr="00D51009">
        <w:rPr>
          <w:spacing w:val="-3"/>
          <w:sz w:val="24"/>
          <w:szCs w:val="24"/>
        </w:rPr>
        <w:t xml:space="preserve"> </w:t>
      </w:r>
      <w:r w:rsidRPr="00D51009">
        <w:rPr>
          <w:sz w:val="24"/>
          <w:szCs w:val="24"/>
        </w:rPr>
        <w:t>technical</w:t>
      </w:r>
      <w:r w:rsidRPr="00D51009">
        <w:rPr>
          <w:spacing w:val="-4"/>
          <w:sz w:val="24"/>
          <w:szCs w:val="24"/>
        </w:rPr>
        <w:t xml:space="preserve"> </w:t>
      </w:r>
      <w:r w:rsidRPr="00D51009">
        <w:rPr>
          <w:sz w:val="24"/>
          <w:szCs w:val="24"/>
        </w:rPr>
        <w:t>challenges affect</w:t>
      </w:r>
      <w:r w:rsidRPr="00D51009">
        <w:rPr>
          <w:spacing w:val="-3"/>
          <w:sz w:val="24"/>
          <w:szCs w:val="24"/>
        </w:rPr>
        <w:t xml:space="preserve"> </w:t>
      </w:r>
      <w:r w:rsidRPr="00D51009">
        <w:rPr>
          <w:sz w:val="24"/>
          <w:szCs w:val="24"/>
        </w:rPr>
        <w:t>the</w:t>
      </w:r>
      <w:r w:rsidRPr="00D51009">
        <w:rPr>
          <w:spacing w:val="-5"/>
          <w:sz w:val="24"/>
          <w:szCs w:val="24"/>
        </w:rPr>
        <w:t xml:space="preserve"> </w:t>
      </w:r>
      <w:r w:rsidRPr="00D51009">
        <w:rPr>
          <w:sz w:val="24"/>
          <w:szCs w:val="24"/>
        </w:rPr>
        <w:t>concentration</w:t>
      </w:r>
      <w:r w:rsidRPr="00D51009">
        <w:rPr>
          <w:spacing w:val="-2"/>
          <w:sz w:val="24"/>
          <w:szCs w:val="24"/>
        </w:rPr>
        <w:t xml:space="preserve"> </w:t>
      </w:r>
      <w:r w:rsidRPr="00D51009">
        <w:rPr>
          <w:sz w:val="24"/>
          <w:szCs w:val="24"/>
        </w:rPr>
        <w:t xml:space="preserve">of the students also. The research study concludes that final exams were intensively monitored through camera scanning the room, unmuted mic, watermark on answer sheet, and signature </w:t>
      </w:r>
      <w:proofErr w:type="gramStart"/>
      <w:r w:rsidRPr="00D51009">
        <w:rPr>
          <w:sz w:val="24"/>
          <w:szCs w:val="24"/>
        </w:rPr>
        <w:t>On</w:t>
      </w:r>
      <w:proofErr w:type="gramEnd"/>
      <w:r w:rsidRPr="00D51009">
        <w:rPr>
          <w:sz w:val="24"/>
          <w:szCs w:val="24"/>
        </w:rPr>
        <w:t xml:space="preserve"> the answer sheet, the exam maintains integrity but also caused stress and anxiety in students and they were unable to finish the exam in time, especially the long exam. Invigilators checked students’ ID and passport for the face recognition and verification, but this process caused delay in start of exam, and it increased stress in invigilators and superintendent.</w:t>
      </w:r>
    </w:p>
    <w:p w:rsidR="00D51009" w:rsidRDefault="00D51009" w:rsidP="00D51009">
      <w:pPr>
        <w:widowControl w:val="0"/>
        <w:autoSpaceDE w:val="0"/>
        <w:autoSpaceDN w:val="0"/>
        <w:ind w:right="19" w:firstLine="900"/>
        <w:jc w:val="both"/>
        <w:rPr>
          <w:sz w:val="24"/>
          <w:szCs w:val="24"/>
        </w:rPr>
      </w:pPr>
      <w:r w:rsidRPr="00D51009">
        <w:rPr>
          <w:sz w:val="24"/>
          <w:szCs w:val="24"/>
        </w:rPr>
        <w:t>The</w:t>
      </w:r>
      <w:r w:rsidRPr="00D51009">
        <w:rPr>
          <w:spacing w:val="-12"/>
          <w:sz w:val="24"/>
          <w:szCs w:val="24"/>
        </w:rPr>
        <w:t xml:space="preserve"> </w:t>
      </w:r>
      <w:r w:rsidRPr="00D51009">
        <w:rPr>
          <w:sz w:val="24"/>
          <w:szCs w:val="24"/>
        </w:rPr>
        <w:t>research</w:t>
      </w:r>
      <w:r w:rsidRPr="00D51009">
        <w:rPr>
          <w:spacing w:val="-11"/>
          <w:sz w:val="24"/>
          <w:szCs w:val="24"/>
        </w:rPr>
        <w:t xml:space="preserve"> </w:t>
      </w:r>
      <w:r w:rsidRPr="00D51009">
        <w:rPr>
          <w:sz w:val="24"/>
          <w:szCs w:val="24"/>
        </w:rPr>
        <w:t>study</w:t>
      </w:r>
      <w:r w:rsidRPr="00D51009">
        <w:rPr>
          <w:spacing w:val="-10"/>
          <w:sz w:val="24"/>
          <w:szCs w:val="24"/>
        </w:rPr>
        <w:t xml:space="preserve"> </w:t>
      </w:r>
      <w:r w:rsidRPr="00D51009">
        <w:rPr>
          <w:sz w:val="24"/>
          <w:szCs w:val="24"/>
        </w:rPr>
        <w:t>concluded</w:t>
      </w:r>
      <w:r w:rsidRPr="00D51009">
        <w:rPr>
          <w:spacing w:val="-11"/>
          <w:sz w:val="24"/>
          <w:szCs w:val="24"/>
        </w:rPr>
        <w:t xml:space="preserve"> </w:t>
      </w:r>
      <w:r w:rsidRPr="00D51009">
        <w:rPr>
          <w:sz w:val="24"/>
          <w:szCs w:val="24"/>
        </w:rPr>
        <w:t>that</w:t>
      </w:r>
      <w:r w:rsidRPr="00D51009">
        <w:rPr>
          <w:spacing w:val="-11"/>
          <w:sz w:val="24"/>
          <w:szCs w:val="24"/>
        </w:rPr>
        <w:t xml:space="preserve"> </w:t>
      </w:r>
      <w:r w:rsidRPr="00D51009">
        <w:rPr>
          <w:sz w:val="24"/>
          <w:szCs w:val="24"/>
        </w:rPr>
        <w:t>university</w:t>
      </w:r>
      <w:r w:rsidRPr="00D51009">
        <w:rPr>
          <w:spacing w:val="-11"/>
          <w:sz w:val="24"/>
          <w:szCs w:val="24"/>
        </w:rPr>
        <w:t xml:space="preserve"> </w:t>
      </w:r>
      <w:r w:rsidRPr="00D51009">
        <w:rPr>
          <w:sz w:val="24"/>
          <w:szCs w:val="24"/>
        </w:rPr>
        <w:t>did</w:t>
      </w:r>
      <w:r w:rsidRPr="00D51009">
        <w:rPr>
          <w:spacing w:val="-10"/>
          <w:sz w:val="24"/>
          <w:szCs w:val="24"/>
        </w:rPr>
        <w:t xml:space="preserve"> </w:t>
      </w:r>
      <w:r w:rsidRPr="00D51009">
        <w:rPr>
          <w:sz w:val="24"/>
          <w:szCs w:val="24"/>
        </w:rPr>
        <w:t>not</w:t>
      </w:r>
      <w:r w:rsidRPr="00D51009">
        <w:rPr>
          <w:spacing w:val="-10"/>
          <w:sz w:val="24"/>
          <w:szCs w:val="24"/>
        </w:rPr>
        <w:t xml:space="preserve"> </w:t>
      </w:r>
      <w:r w:rsidRPr="00D51009">
        <w:rPr>
          <w:sz w:val="24"/>
          <w:szCs w:val="24"/>
        </w:rPr>
        <w:t>provide</w:t>
      </w:r>
      <w:r w:rsidRPr="00D51009">
        <w:rPr>
          <w:spacing w:val="-12"/>
          <w:sz w:val="24"/>
          <w:szCs w:val="24"/>
        </w:rPr>
        <w:t xml:space="preserve"> </w:t>
      </w:r>
      <w:r w:rsidRPr="00D51009">
        <w:rPr>
          <w:sz w:val="24"/>
          <w:szCs w:val="24"/>
        </w:rPr>
        <w:t>any</w:t>
      </w:r>
      <w:r w:rsidRPr="00D51009">
        <w:rPr>
          <w:spacing w:val="-11"/>
          <w:sz w:val="24"/>
          <w:szCs w:val="24"/>
        </w:rPr>
        <w:t xml:space="preserve"> </w:t>
      </w:r>
      <w:r w:rsidRPr="00D51009">
        <w:rPr>
          <w:sz w:val="24"/>
          <w:szCs w:val="24"/>
        </w:rPr>
        <w:t>venue</w:t>
      </w:r>
      <w:r w:rsidRPr="00D51009">
        <w:rPr>
          <w:spacing w:val="-12"/>
          <w:sz w:val="24"/>
          <w:szCs w:val="24"/>
        </w:rPr>
        <w:t xml:space="preserve"> </w:t>
      </w:r>
      <w:r w:rsidRPr="00D51009">
        <w:rPr>
          <w:sz w:val="24"/>
          <w:szCs w:val="24"/>
        </w:rPr>
        <w:t>and</w:t>
      </w:r>
      <w:r w:rsidRPr="00D51009">
        <w:rPr>
          <w:spacing w:val="-8"/>
          <w:sz w:val="24"/>
          <w:szCs w:val="24"/>
        </w:rPr>
        <w:t xml:space="preserve"> </w:t>
      </w:r>
      <w:r w:rsidRPr="00D51009">
        <w:rPr>
          <w:sz w:val="24"/>
          <w:szCs w:val="24"/>
        </w:rPr>
        <w:t>practical</w:t>
      </w:r>
      <w:r w:rsidRPr="00D51009">
        <w:rPr>
          <w:spacing w:val="-10"/>
          <w:sz w:val="24"/>
          <w:szCs w:val="24"/>
        </w:rPr>
        <w:t xml:space="preserve"> </w:t>
      </w:r>
      <w:r w:rsidRPr="00D51009">
        <w:rPr>
          <w:sz w:val="24"/>
          <w:szCs w:val="24"/>
        </w:rPr>
        <w:t>resources for</w:t>
      </w:r>
      <w:r w:rsidRPr="00D51009">
        <w:rPr>
          <w:spacing w:val="-2"/>
          <w:sz w:val="24"/>
          <w:szCs w:val="24"/>
        </w:rPr>
        <w:t xml:space="preserve"> </w:t>
      </w:r>
      <w:r w:rsidRPr="00D51009">
        <w:rPr>
          <w:sz w:val="24"/>
          <w:szCs w:val="24"/>
        </w:rPr>
        <w:t>students. It was totally on students to arrange</w:t>
      </w:r>
      <w:r w:rsidRPr="00D51009">
        <w:rPr>
          <w:spacing w:val="-1"/>
          <w:sz w:val="24"/>
          <w:szCs w:val="24"/>
        </w:rPr>
        <w:t xml:space="preserve"> </w:t>
      </w:r>
      <w:r w:rsidRPr="00D51009">
        <w:rPr>
          <w:sz w:val="24"/>
          <w:szCs w:val="24"/>
        </w:rPr>
        <w:t>the</w:t>
      </w:r>
      <w:r w:rsidRPr="00D51009">
        <w:rPr>
          <w:spacing w:val="-1"/>
          <w:sz w:val="24"/>
          <w:szCs w:val="24"/>
        </w:rPr>
        <w:t xml:space="preserve"> </w:t>
      </w:r>
      <w:r w:rsidRPr="00D51009">
        <w:rPr>
          <w:sz w:val="24"/>
          <w:szCs w:val="24"/>
        </w:rPr>
        <w:t xml:space="preserve">practical exam center and resources, and it had become the reason for the unequal allocation for students and created stress in exam. That was the issue for the evaluator to assess the students equally. The research study conclude that time for final exam was schedule to 6:30pm to9:00pm Pakistan standard time. This rigidness in time was disadvantage for international students because they were engaged in different tasks at </w:t>
      </w:r>
      <w:r w:rsidRPr="00D51009">
        <w:rPr>
          <w:sz w:val="24"/>
          <w:szCs w:val="24"/>
        </w:rPr>
        <w:lastRenderedPageBreak/>
        <w:t>that time and felt burdened to take online exams,</w:t>
      </w:r>
      <w:r w:rsidRPr="00D51009">
        <w:rPr>
          <w:spacing w:val="-9"/>
          <w:sz w:val="24"/>
          <w:szCs w:val="24"/>
        </w:rPr>
        <w:t xml:space="preserve"> </w:t>
      </w:r>
      <w:r w:rsidRPr="00D51009">
        <w:rPr>
          <w:sz w:val="24"/>
          <w:szCs w:val="24"/>
        </w:rPr>
        <w:t>and</w:t>
      </w:r>
      <w:r w:rsidRPr="00D51009">
        <w:rPr>
          <w:spacing w:val="-10"/>
          <w:sz w:val="24"/>
          <w:szCs w:val="24"/>
        </w:rPr>
        <w:t xml:space="preserve"> </w:t>
      </w:r>
      <w:r w:rsidRPr="00D51009">
        <w:rPr>
          <w:sz w:val="24"/>
          <w:szCs w:val="24"/>
        </w:rPr>
        <w:t>they</w:t>
      </w:r>
      <w:r w:rsidRPr="00D51009">
        <w:rPr>
          <w:spacing w:val="-10"/>
          <w:sz w:val="24"/>
          <w:szCs w:val="24"/>
        </w:rPr>
        <w:t xml:space="preserve"> </w:t>
      </w:r>
      <w:r w:rsidRPr="00D51009">
        <w:rPr>
          <w:sz w:val="24"/>
          <w:szCs w:val="24"/>
        </w:rPr>
        <w:t>cannot</w:t>
      </w:r>
      <w:r w:rsidRPr="00D51009">
        <w:rPr>
          <w:spacing w:val="-9"/>
          <w:sz w:val="24"/>
          <w:szCs w:val="24"/>
        </w:rPr>
        <w:t xml:space="preserve"> </w:t>
      </w:r>
      <w:r w:rsidRPr="00D51009">
        <w:rPr>
          <w:sz w:val="24"/>
          <w:szCs w:val="24"/>
        </w:rPr>
        <w:t>perform</w:t>
      </w:r>
      <w:r w:rsidRPr="00D51009">
        <w:rPr>
          <w:spacing w:val="-7"/>
          <w:sz w:val="24"/>
          <w:szCs w:val="24"/>
        </w:rPr>
        <w:t xml:space="preserve"> </w:t>
      </w:r>
      <w:r w:rsidRPr="00D51009">
        <w:rPr>
          <w:sz w:val="24"/>
          <w:szCs w:val="24"/>
        </w:rPr>
        <w:t>well</w:t>
      </w:r>
      <w:r w:rsidRPr="00D51009">
        <w:rPr>
          <w:spacing w:val="-9"/>
          <w:sz w:val="24"/>
          <w:szCs w:val="24"/>
        </w:rPr>
        <w:t xml:space="preserve"> </w:t>
      </w:r>
      <w:r w:rsidRPr="00D51009">
        <w:rPr>
          <w:sz w:val="24"/>
          <w:szCs w:val="24"/>
        </w:rPr>
        <w:t>in</w:t>
      </w:r>
      <w:r w:rsidRPr="00D51009">
        <w:rPr>
          <w:spacing w:val="-9"/>
          <w:sz w:val="24"/>
          <w:szCs w:val="24"/>
        </w:rPr>
        <w:t xml:space="preserve"> </w:t>
      </w:r>
      <w:r w:rsidRPr="00D51009">
        <w:rPr>
          <w:sz w:val="24"/>
          <w:szCs w:val="24"/>
        </w:rPr>
        <w:t>stressful</w:t>
      </w:r>
      <w:r w:rsidRPr="00D51009">
        <w:rPr>
          <w:spacing w:val="-7"/>
          <w:sz w:val="24"/>
          <w:szCs w:val="24"/>
        </w:rPr>
        <w:t xml:space="preserve"> </w:t>
      </w:r>
      <w:r w:rsidRPr="00D51009">
        <w:rPr>
          <w:sz w:val="24"/>
          <w:szCs w:val="24"/>
        </w:rPr>
        <w:t>environment.</w:t>
      </w:r>
      <w:r w:rsidRPr="00D51009">
        <w:rPr>
          <w:spacing w:val="-7"/>
          <w:sz w:val="24"/>
          <w:szCs w:val="24"/>
        </w:rPr>
        <w:t xml:space="preserve"> </w:t>
      </w:r>
      <w:r w:rsidRPr="00D51009">
        <w:rPr>
          <w:sz w:val="24"/>
          <w:szCs w:val="24"/>
        </w:rPr>
        <w:t>According</w:t>
      </w:r>
      <w:r w:rsidRPr="00D51009">
        <w:rPr>
          <w:spacing w:val="-10"/>
          <w:sz w:val="24"/>
          <w:szCs w:val="24"/>
        </w:rPr>
        <w:t xml:space="preserve"> </w:t>
      </w:r>
      <w:r w:rsidRPr="00D51009">
        <w:rPr>
          <w:sz w:val="24"/>
          <w:szCs w:val="24"/>
        </w:rPr>
        <w:t>to</w:t>
      </w:r>
      <w:r w:rsidRPr="00D51009">
        <w:rPr>
          <w:spacing w:val="-10"/>
          <w:sz w:val="24"/>
          <w:szCs w:val="24"/>
        </w:rPr>
        <w:t xml:space="preserve"> </w:t>
      </w:r>
      <w:r w:rsidRPr="00D51009">
        <w:rPr>
          <w:sz w:val="24"/>
          <w:szCs w:val="24"/>
        </w:rPr>
        <w:t>the</w:t>
      </w:r>
      <w:r w:rsidRPr="00D51009">
        <w:rPr>
          <w:spacing w:val="-10"/>
          <w:sz w:val="24"/>
          <w:szCs w:val="24"/>
        </w:rPr>
        <w:t xml:space="preserve"> </w:t>
      </w:r>
      <w:r w:rsidRPr="00D51009">
        <w:rPr>
          <w:sz w:val="24"/>
          <w:szCs w:val="24"/>
        </w:rPr>
        <w:t>research</w:t>
      </w:r>
      <w:r w:rsidRPr="00D51009">
        <w:rPr>
          <w:spacing w:val="-10"/>
          <w:sz w:val="24"/>
          <w:szCs w:val="24"/>
        </w:rPr>
        <w:t xml:space="preserve"> </w:t>
      </w:r>
      <w:r w:rsidRPr="00D51009">
        <w:rPr>
          <w:sz w:val="24"/>
          <w:szCs w:val="24"/>
        </w:rPr>
        <w:t>study it was concluded that data was synchronized from admission department, student’s attendance from</w:t>
      </w:r>
      <w:r w:rsidRPr="00D51009">
        <w:rPr>
          <w:spacing w:val="-5"/>
          <w:sz w:val="24"/>
          <w:szCs w:val="24"/>
        </w:rPr>
        <w:t xml:space="preserve"> </w:t>
      </w:r>
      <w:r w:rsidRPr="00D51009">
        <w:rPr>
          <w:sz w:val="24"/>
          <w:szCs w:val="24"/>
        </w:rPr>
        <w:t>their</w:t>
      </w:r>
      <w:r w:rsidRPr="00D51009">
        <w:rPr>
          <w:spacing w:val="-7"/>
          <w:sz w:val="24"/>
          <w:szCs w:val="24"/>
        </w:rPr>
        <w:t xml:space="preserve"> </w:t>
      </w:r>
      <w:r w:rsidRPr="00D51009">
        <w:rPr>
          <w:sz w:val="24"/>
          <w:szCs w:val="24"/>
        </w:rPr>
        <w:t>classes,</w:t>
      </w:r>
      <w:r w:rsidRPr="00D51009">
        <w:rPr>
          <w:spacing w:val="-6"/>
          <w:sz w:val="24"/>
          <w:szCs w:val="24"/>
        </w:rPr>
        <w:t xml:space="preserve"> </w:t>
      </w:r>
      <w:r w:rsidRPr="00D51009">
        <w:rPr>
          <w:sz w:val="24"/>
          <w:szCs w:val="24"/>
        </w:rPr>
        <w:t>but</w:t>
      </w:r>
      <w:r w:rsidRPr="00D51009">
        <w:rPr>
          <w:spacing w:val="-5"/>
          <w:sz w:val="24"/>
          <w:szCs w:val="24"/>
        </w:rPr>
        <w:t xml:space="preserve"> </w:t>
      </w:r>
      <w:r w:rsidRPr="00D51009">
        <w:rPr>
          <w:sz w:val="24"/>
          <w:szCs w:val="24"/>
        </w:rPr>
        <w:t>sometimes</w:t>
      </w:r>
      <w:r w:rsidRPr="00D51009">
        <w:rPr>
          <w:spacing w:val="-6"/>
          <w:sz w:val="24"/>
          <w:szCs w:val="24"/>
        </w:rPr>
        <w:t xml:space="preserve"> </w:t>
      </w:r>
      <w:r w:rsidRPr="00D51009">
        <w:rPr>
          <w:sz w:val="24"/>
          <w:szCs w:val="24"/>
        </w:rPr>
        <w:t>error</w:t>
      </w:r>
      <w:r w:rsidRPr="00D51009">
        <w:rPr>
          <w:spacing w:val="-7"/>
          <w:sz w:val="24"/>
          <w:szCs w:val="24"/>
        </w:rPr>
        <w:t xml:space="preserve"> </w:t>
      </w:r>
      <w:r w:rsidRPr="00D51009">
        <w:rPr>
          <w:sz w:val="24"/>
          <w:szCs w:val="24"/>
        </w:rPr>
        <w:t>occurred.</w:t>
      </w:r>
      <w:r w:rsidRPr="00D51009">
        <w:rPr>
          <w:spacing w:val="-3"/>
          <w:sz w:val="24"/>
          <w:szCs w:val="24"/>
        </w:rPr>
        <w:t xml:space="preserve"> </w:t>
      </w:r>
      <w:r w:rsidRPr="00D51009">
        <w:rPr>
          <w:sz w:val="24"/>
          <w:szCs w:val="24"/>
        </w:rPr>
        <w:t>Training</w:t>
      </w:r>
      <w:r w:rsidRPr="00D51009">
        <w:rPr>
          <w:spacing w:val="-6"/>
          <w:sz w:val="24"/>
          <w:szCs w:val="24"/>
        </w:rPr>
        <w:t xml:space="preserve"> </w:t>
      </w:r>
      <w:r w:rsidRPr="00D51009">
        <w:rPr>
          <w:sz w:val="24"/>
          <w:szCs w:val="24"/>
        </w:rPr>
        <w:t>was</w:t>
      </w:r>
      <w:r w:rsidRPr="00D51009">
        <w:rPr>
          <w:spacing w:val="-6"/>
          <w:sz w:val="24"/>
          <w:szCs w:val="24"/>
        </w:rPr>
        <w:t xml:space="preserve"> </w:t>
      </w:r>
      <w:r w:rsidRPr="00D51009">
        <w:rPr>
          <w:sz w:val="24"/>
          <w:szCs w:val="24"/>
        </w:rPr>
        <w:t>given</w:t>
      </w:r>
      <w:r w:rsidRPr="00D51009">
        <w:rPr>
          <w:spacing w:val="-6"/>
          <w:sz w:val="24"/>
          <w:szCs w:val="24"/>
        </w:rPr>
        <w:t xml:space="preserve"> </w:t>
      </w:r>
      <w:r w:rsidRPr="00D51009">
        <w:rPr>
          <w:sz w:val="24"/>
          <w:szCs w:val="24"/>
        </w:rPr>
        <w:t>at</w:t>
      </w:r>
      <w:r w:rsidRPr="00D51009">
        <w:rPr>
          <w:spacing w:val="-5"/>
          <w:sz w:val="24"/>
          <w:szCs w:val="24"/>
        </w:rPr>
        <w:t xml:space="preserve"> </w:t>
      </w:r>
      <w:r w:rsidRPr="00D51009">
        <w:rPr>
          <w:sz w:val="24"/>
          <w:szCs w:val="24"/>
        </w:rPr>
        <w:t>the</w:t>
      </w:r>
      <w:r w:rsidRPr="00D51009">
        <w:rPr>
          <w:spacing w:val="-4"/>
          <w:sz w:val="24"/>
          <w:szCs w:val="24"/>
        </w:rPr>
        <w:t xml:space="preserve"> </w:t>
      </w:r>
      <w:r w:rsidRPr="00D51009">
        <w:rPr>
          <w:sz w:val="24"/>
          <w:szCs w:val="24"/>
        </w:rPr>
        <w:t>start</w:t>
      </w:r>
      <w:r w:rsidRPr="00D51009">
        <w:rPr>
          <w:spacing w:val="-5"/>
          <w:sz w:val="24"/>
          <w:szCs w:val="24"/>
        </w:rPr>
        <w:t xml:space="preserve"> </w:t>
      </w:r>
      <w:r w:rsidRPr="00D51009">
        <w:rPr>
          <w:sz w:val="24"/>
          <w:szCs w:val="24"/>
        </w:rPr>
        <w:t>of</w:t>
      </w:r>
      <w:r w:rsidRPr="00D51009">
        <w:rPr>
          <w:spacing w:val="-7"/>
          <w:sz w:val="24"/>
          <w:szCs w:val="24"/>
        </w:rPr>
        <w:t xml:space="preserve"> </w:t>
      </w:r>
      <w:r w:rsidRPr="00D51009">
        <w:rPr>
          <w:sz w:val="24"/>
          <w:szCs w:val="24"/>
        </w:rPr>
        <w:t>semester</w:t>
      </w:r>
      <w:r w:rsidRPr="00D51009">
        <w:rPr>
          <w:spacing w:val="-7"/>
          <w:sz w:val="24"/>
          <w:szCs w:val="24"/>
        </w:rPr>
        <w:t xml:space="preserve"> </w:t>
      </w:r>
      <w:r w:rsidRPr="00D51009">
        <w:rPr>
          <w:sz w:val="24"/>
          <w:szCs w:val="24"/>
        </w:rPr>
        <w:t>to students and faculty, but the ongoing training was missed, which led to confusion in the final exam, and practical exam. It was a great issue for faculty and students. The students faced a delay in feedback from assignment work, and it hinders their performance.</w:t>
      </w:r>
    </w:p>
    <w:p w:rsidR="00D51009" w:rsidRPr="00D51009" w:rsidRDefault="00D51009" w:rsidP="00D51009">
      <w:pPr>
        <w:widowControl w:val="0"/>
        <w:autoSpaceDE w:val="0"/>
        <w:autoSpaceDN w:val="0"/>
        <w:ind w:right="19"/>
        <w:jc w:val="both"/>
        <w:rPr>
          <w:sz w:val="24"/>
          <w:szCs w:val="24"/>
        </w:rPr>
      </w:pPr>
      <w:r w:rsidRPr="00D51009">
        <w:rPr>
          <w:b/>
          <w:bCs/>
          <w:spacing w:val="-2"/>
          <w:sz w:val="28"/>
          <w:szCs w:val="28"/>
        </w:rPr>
        <w:t>Discussion</w:t>
      </w:r>
    </w:p>
    <w:p w:rsidR="00D51009" w:rsidRDefault="00D51009" w:rsidP="00D51009">
      <w:pPr>
        <w:widowControl w:val="0"/>
        <w:autoSpaceDE w:val="0"/>
        <w:autoSpaceDN w:val="0"/>
        <w:ind w:left="90" w:right="16" w:firstLine="719"/>
        <w:jc w:val="both"/>
        <w:rPr>
          <w:sz w:val="24"/>
          <w:szCs w:val="24"/>
        </w:rPr>
      </w:pPr>
      <w:r w:rsidRPr="00D51009">
        <w:rPr>
          <w:sz w:val="24"/>
          <w:szCs w:val="24"/>
        </w:rPr>
        <w:t>According to the research findings interview with international students enrolled in AIOU revealed several issues students faced during the online examination either in quiz, assignment, final exam, and practical exam. Students consistently reported that assignment instructions were clear but still they confused regarding the quiz and final exam instructions, especially when they missed the mock session. Many</w:t>
      </w:r>
      <w:r w:rsidRPr="00D51009">
        <w:rPr>
          <w:spacing w:val="-12"/>
          <w:sz w:val="24"/>
          <w:szCs w:val="24"/>
        </w:rPr>
        <w:t xml:space="preserve"> </w:t>
      </w:r>
      <w:r w:rsidRPr="00D51009">
        <w:rPr>
          <w:sz w:val="24"/>
          <w:szCs w:val="24"/>
        </w:rPr>
        <w:t>students</w:t>
      </w:r>
      <w:r w:rsidRPr="00D51009">
        <w:rPr>
          <w:spacing w:val="-12"/>
          <w:sz w:val="24"/>
          <w:szCs w:val="24"/>
        </w:rPr>
        <w:t xml:space="preserve"> </w:t>
      </w:r>
      <w:r w:rsidRPr="00D51009">
        <w:rPr>
          <w:sz w:val="24"/>
          <w:szCs w:val="24"/>
        </w:rPr>
        <w:t>revealed</w:t>
      </w:r>
      <w:r w:rsidRPr="00D51009">
        <w:rPr>
          <w:spacing w:val="-12"/>
          <w:sz w:val="24"/>
          <w:szCs w:val="24"/>
        </w:rPr>
        <w:t xml:space="preserve"> </w:t>
      </w:r>
      <w:r w:rsidRPr="00D51009">
        <w:rPr>
          <w:sz w:val="24"/>
          <w:szCs w:val="24"/>
        </w:rPr>
        <w:t>that</w:t>
      </w:r>
      <w:r w:rsidRPr="00D51009">
        <w:rPr>
          <w:spacing w:val="-12"/>
          <w:sz w:val="24"/>
          <w:szCs w:val="24"/>
        </w:rPr>
        <w:t xml:space="preserve"> </w:t>
      </w:r>
      <w:r w:rsidRPr="00D51009">
        <w:rPr>
          <w:sz w:val="24"/>
          <w:szCs w:val="24"/>
        </w:rPr>
        <w:t>during</w:t>
      </w:r>
      <w:r w:rsidRPr="00D51009">
        <w:rPr>
          <w:spacing w:val="-12"/>
          <w:sz w:val="24"/>
          <w:szCs w:val="24"/>
        </w:rPr>
        <w:t xml:space="preserve"> </w:t>
      </w:r>
      <w:r w:rsidRPr="00D51009">
        <w:rPr>
          <w:sz w:val="24"/>
          <w:szCs w:val="24"/>
        </w:rPr>
        <w:t>the</w:t>
      </w:r>
      <w:r w:rsidRPr="00D51009">
        <w:rPr>
          <w:spacing w:val="-13"/>
          <w:sz w:val="24"/>
          <w:szCs w:val="24"/>
        </w:rPr>
        <w:t xml:space="preserve"> </w:t>
      </w:r>
      <w:r w:rsidRPr="00D51009">
        <w:rPr>
          <w:sz w:val="24"/>
          <w:szCs w:val="24"/>
        </w:rPr>
        <w:t>exams</w:t>
      </w:r>
      <w:r w:rsidRPr="00D51009">
        <w:rPr>
          <w:spacing w:val="-11"/>
          <w:sz w:val="24"/>
          <w:szCs w:val="24"/>
        </w:rPr>
        <w:t xml:space="preserve"> </w:t>
      </w:r>
      <w:r w:rsidRPr="00D51009">
        <w:rPr>
          <w:sz w:val="24"/>
          <w:szCs w:val="24"/>
        </w:rPr>
        <w:t>they</w:t>
      </w:r>
      <w:r w:rsidRPr="00D51009">
        <w:rPr>
          <w:spacing w:val="-12"/>
          <w:sz w:val="24"/>
          <w:szCs w:val="24"/>
        </w:rPr>
        <w:t xml:space="preserve"> </w:t>
      </w:r>
      <w:r w:rsidRPr="00D51009">
        <w:rPr>
          <w:sz w:val="24"/>
          <w:szCs w:val="24"/>
        </w:rPr>
        <w:t>were</w:t>
      </w:r>
      <w:r w:rsidRPr="00D51009">
        <w:rPr>
          <w:spacing w:val="-13"/>
          <w:sz w:val="24"/>
          <w:szCs w:val="24"/>
        </w:rPr>
        <w:t xml:space="preserve"> </w:t>
      </w:r>
      <w:r w:rsidRPr="00D51009">
        <w:rPr>
          <w:sz w:val="24"/>
          <w:szCs w:val="24"/>
        </w:rPr>
        <w:t>distracted by the</w:t>
      </w:r>
      <w:r w:rsidRPr="00D51009">
        <w:rPr>
          <w:spacing w:val="-1"/>
          <w:sz w:val="24"/>
          <w:szCs w:val="24"/>
        </w:rPr>
        <w:t xml:space="preserve"> </w:t>
      </w:r>
      <w:r w:rsidRPr="00D51009">
        <w:rPr>
          <w:sz w:val="24"/>
          <w:szCs w:val="24"/>
        </w:rPr>
        <w:t>noise from the house, workplace and the noise</w:t>
      </w:r>
      <w:r w:rsidRPr="00D51009">
        <w:rPr>
          <w:spacing w:val="-1"/>
          <w:sz w:val="24"/>
          <w:szCs w:val="24"/>
        </w:rPr>
        <w:t xml:space="preserve"> </w:t>
      </w:r>
      <w:r w:rsidRPr="00D51009">
        <w:rPr>
          <w:sz w:val="24"/>
          <w:szCs w:val="24"/>
        </w:rPr>
        <w:t>of</w:t>
      </w:r>
      <w:r w:rsidRPr="00D51009">
        <w:rPr>
          <w:spacing w:val="-1"/>
          <w:sz w:val="24"/>
          <w:szCs w:val="24"/>
        </w:rPr>
        <w:t xml:space="preserve"> </w:t>
      </w:r>
      <w:r w:rsidRPr="00D51009">
        <w:rPr>
          <w:sz w:val="24"/>
          <w:szCs w:val="24"/>
        </w:rPr>
        <w:t>students attending the</w:t>
      </w:r>
      <w:r w:rsidRPr="00D51009">
        <w:rPr>
          <w:spacing w:val="-1"/>
          <w:sz w:val="24"/>
          <w:szCs w:val="24"/>
        </w:rPr>
        <w:t xml:space="preserve"> </w:t>
      </w:r>
      <w:r w:rsidRPr="00D51009">
        <w:rPr>
          <w:sz w:val="24"/>
          <w:szCs w:val="24"/>
        </w:rPr>
        <w:t>exam, because they</w:t>
      </w:r>
      <w:r w:rsidRPr="00D51009">
        <w:rPr>
          <w:spacing w:val="-5"/>
          <w:sz w:val="24"/>
          <w:szCs w:val="24"/>
        </w:rPr>
        <w:t xml:space="preserve"> </w:t>
      </w:r>
      <w:r w:rsidRPr="00D51009">
        <w:rPr>
          <w:sz w:val="24"/>
          <w:szCs w:val="24"/>
        </w:rPr>
        <w:t>were</w:t>
      </w:r>
      <w:r w:rsidRPr="00D51009">
        <w:rPr>
          <w:spacing w:val="-6"/>
          <w:sz w:val="24"/>
          <w:szCs w:val="24"/>
        </w:rPr>
        <w:t xml:space="preserve"> </w:t>
      </w:r>
      <w:r w:rsidRPr="00D51009">
        <w:rPr>
          <w:sz w:val="24"/>
          <w:szCs w:val="24"/>
        </w:rPr>
        <w:t>not</w:t>
      </w:r>
      <w:r w:rsidRPr="00D51009">
        <w:rPr>
          <w:spacing w:val="-4"/>
          <w:sz w:val="24"/>
          <w:szCs w:val="24"/>
        </w:rPr>
        <w:t xml:space="preserve"> </w:t>
      </w:r>
      <w:r w:rsidRPr="00D51009">
        <w:rPr>
          <w:sz w:val="24"/>
          <w:szCs w:val="24"/>
        </w:rPr>
        <w:t>allowed</w:t>
      </w:r>
      <w:r w:rsidRPr="00D51009">
        <w:rPr>
          <w:spacing w:val="-5"/>
          <w:sz w:val="24"/>
          <w:szCs w:val="24"/>
        </w:rPr>
        <w:t xml:space="preserve"> </w:t>
      </w:r>
      <w:r w:rsidRPr="00D51009">
        <w:rPr>
          <w:sz w:val="24"/>
          <w:szCs w:val="24"/>
        </w:rPr>
        <w:t>to</w:t>
      </w:r>
      <w:r w:rsidRPr="00D51009">
        <w:rPr>
          <w:spacing w:val="-2"/>
          <w:sz w:val="24"/>
          <w:szCs w:val="24"/>
        </w:rPr>
        <w:t xml:space="preserve"> </w:t>
      </w:r>
      <w:r w:rsidRPr="00D51009">
        <w:rPr>
          <w:sz w:val="24"/>
          <w:szCs w:val="24"/>
        </w:rPr>
        <w:t>mute</w:t>
      </w:r>
      <w:r w:rsidRPr="00D51009">
        <w:rPr>
          <w:spacing w:val="-5"/>
          <w:sz w:val="24"/>
          <w:szCs w:val="24"/>
        </w:rPr>
        <w:t xml:space="preserve"> </w:t>
      </w:r>
      <w:r w:rsidRPr="00D51009">
        <w:rPr>
          <w:sz w:val="24"/>
          <w:szCs w:val="24"/>
        </w:rPr>
        <w:t>the</w:t>
      </w:r>
      <w:r w:rsidRPr="00D51009">
        <w:rPr>
          <w:spacing w:val="-5"/>
          <w:sz w:val="24"/>
          <w:szCs w:val="24"/>
        </w:rPr>
        <w:t xml:space="preserve"> </w:t>
      </w:r>
      <w:r w:rsidRPr="00D51009">
        <w:rPr>
          <w:sz w:val="24"/>
          <w:szCs w:val="24"/>
        </w:rPr>
        <w:t>mic.</w:t>
      </w:r>
      <w:r w:rsidRPr="00D51009">
        <w:rPr>
          <w:spacing w:val="-5"/>
          <w:sz w:val="24"/>
          <w:szCs w:val="24"/>
        </w:rPr>
        <w:t xml:space="preserve"> </w:t>
      </w:r>
      <w:r w:rsidRPr="00D51009">
        <w:rPr>
          <w:sz w:val="24"/>
          <w:szCs w:val="24"/>
        </w:rPr>
        <w:t>These</w:t>
      </w:r>
      <w:r w:rsidRPr="00D51009">
        <w:rPr>
          <w:spacing w:val="-6"/>
          <w:sz w:val="24"/>
          <w:szCs w:val="24"/>
        </w:rPr>
        <w:t xml:space="preserve"> </w:t>
      </w:r>
      <w:r w:rsidRPr="00D51009">
        <w:rPr>
          <w:sz w:val="24"/>
          <w:szCs w:val="24"/>
        </w:rPr>
        <w:t>environmental</w:t>
      </w:r>
      <w:r w:rsidRPr="00D51009">
        <w:rPr>
          <w:spacing w:val="-5"/>
          <w:sz w:val="24"/>
          <w:szCs w:val="24"/>
        </w:rPr>
        <w:t xml:space="preserve"> </w:t>
      </w:r>
      <w:r w:rsidRPr="00D51009">
        <w:rPr>
          <w:sz w:val="24"/>
          <w:szCs w:val="24"/>
        </w:rPr>
        <w:t>distractions</w:t>
      </w:r>
      <w:r w:rsidRPr="00D51009">
        <w:rPr>
          <w:spacing w:val="-5"/>
          <w:sz w:val="24"/>
          <w:szCs w:val="24"/>
        </w:rPr>
        <w:t xml:space="preserve"> </w:t>
      </w:r>
      <w:r w:rsidRPr="00D51009">
        <w:rPr>
          <w:sz w:val="24"/>
          <w:szCs w:val="24"/>
        </w:rPr>
        <w:t>increased</w:t>
      </w:r>
      <w:r w:rsidRPr="00D51009">
        <w:rPr>
          <w:spacing w:val="-5"/>
          <w:sz w:val="24"/>
          <w:szCs w:val="24"/>
        </w:rPr>
        <w:t xml:space="preserve"> </w:t>
      </w:r>
      <w:r w:rsidRPr="00D51009">
        <w:rPr>
          <w:sz w:val="24"/>
          <w:szCs w:val="24"/>
        </w:rPr>
        <w:t>their</w:t>
      </w:r>
      <w:r w:rsidRPr="00D51009">
        <w:rPr>
          <w:spacing w:val="-6"/>
          <w:sz w:val="24"/>
          <w:szCs w:val="24"/>
        </w:rPr>
        <w:t xml:space="preserve"> </w:t>
      </w:r>
      <w:r w:rsidRPr="00D51009">
        <w:rPr>
          <w:sz w:val="24"/>
          <w:szCs w:val="24"/>
        </w:rPr>
        <w:t>stress and produced anxiety among them, and this decreased their academic performance. Studies reveal</w:t>
      </w:r>
      <w:r w:rsidRPr="00D51009">
        <w:rPr>
          <w:spacing w:val="-13"/>
          <w:sz w:val="24"/>
          <w:szCs w:val="24"/>
        </w:rPr>
        <w:t xml:space="preserve"> </w:t>
      </w:r>
      <w:r w:rsidRPr="00D51009">
        <w:rPr>
          <w:sz w:val="24"/>
          <w:szCs w:val="24"/>
        </w:rPr>
        <w:t>that</w:t>
      </w:r>
      <w:r w:rsidRPr="00D51009">
        <w:rPr>
          <w:spacing w:val="-15"/>
          <w:sz w:val="24"/>
          <w:szCs w:val="24"/>
        </w:rPr>
        <w:t xml:space="preserve"> </w:t>
      </w:r>
      <w:r w:rsidRPr="00D51009">
        <w:rPr>
          <w:sz w:val="24"/>
          <w:szCs w:val="24"/>
        </w:rPr>
        <w:t>such</w:t>
      </w:r>
      <w:r w:rsidRPr="00D51009">
        <w:rPr>
          <w:spacing w:val="-13"/>
          <w:sz w:val="24"/>
          <w:szCs w:val="24"/>
        </w:rPr>
        <w:t xml:space="preserve"> </w:t>
      </w:r>
      <w:r w:rsidRPr="00D51009">
        <w:rPr>
          <w:sz w:val="24"/>
          <w:szCs w:val="24"/>
        </w:rPr>
        <w:t>distractions</w:t>
      </w:r>
      <w:r w:rsidRPr="00D51009">
        <w:rPr>
          <w:spacing w:val="-15"/>
          <w:sz w:val="24"/>
          <w:szCs w:val="24"/>
        </w:rPr>
        <w:t xml:space="preserve"> </w:t>
      </w:r>
      <w:r w:rsidRPr="00D51009">
        <w:rPr>
          <w:sz w:val="24"/>
          <w:szCs w:val="24"/>
        </w:rPr>
        <w:t>in</w:t>
      </w:r>
      <w:r w:rsidRPr="00D51009">
        <w:rPr>
          <w:spacing w:val="-15"/>
          <w:sz w:val="24"/>
          <w:szCs w:val="24"/>
        </w:rPr>
        <w:t xml:space="preserve"> </w:t>
      </w:r>
      <w:r w:rsidRPr="00D51009">
        <w:rPr>
          <w:sz w:val="24"/>
          <w:szCs w:val="24"/>
        </w:rPr>
        <w:t>remote</w:t>
      </w:r>
      <w:r w:rsidRPr="00D51009">
        <w:rPr>
          <w:spacing w:val="-14"/>
          <w:sz w:val="24"/>
          <w:szCs w:val="24"/>
        </w:rPr>
        <w:t xml:space="preserve"> </w:t>
      </w:r>
      <w:r w:rsidRPr="00D51009">
        <w:rPr>
          <w:sz w:val="24"/>
          <w:szCs w:val="24"/>
        </w:rPr>
        <w:t>setting</w:t>
      </w:r>
      <w:r w:rsidRPr="00D51009">
        <w:rPr>
          <w:spacing w:val="-15"/>
          <w:sz w:val="24"/>
          <w:szCs w:val="24"/>
        </w:rPr>
        <w:t xml:space="preserve"> </w:t>
      </w:r>
      <w:r w:rsidRPr="00D51009">
        <w:rPr>
          <w:sz w:val="24"/>
          <w:szCs w:val="24"/>
        </w:rPr>
        <w:t>significantly</w:t>
      </w:r>
      <w:r w:rsidRPr="00D51009">
        <w:rPr>
          <w:spacing w:val="-15"/>
          <w:sz w:val="24"/>
          <w:szCs w:val="24"/>
        </w:rPr>
        <w:t xml:space="preserve"> </w:t>
      </w:r>
      <w:r w:rsidRPr="00D51009">
        <w:rPr>
          <w:sz w:val="24"/>
          <w:szCs w:val="24"/>
        </w:rPr>
        <w:t>increase</w:t>
      </w:r>
      <w:r w:rsidRPr="00D51009">
        <w:rPr>
          <w:spacing w:val="-14"/>
          <w:sz w:val="24"/>
          <w:szCs w:val="24"/>
        </w:rPr>
        <w:t xml:space="preserve"> </w:t>
      </w:r>
      <w:r w:rsidRPr="00D51009">
        <w:rPr>
          <w:sz w:val="24"/>
          <w:szCs w:val="24"/>
        </w:rPr>
        <w:t>student</w:t>
      </w:r>
      <w:r w:rsidRPr="00D51009">
        <w:rPr>
          <w:spacing w:val="-15"/>
          <w:sz w:val="24"/>
          <w:szCs w:val="24"/>
        </w:rPr>
        <w:t xml:space="preserve"> </w:t>
      </w:r>
      <w:r w:rsidRPr="00D51009">
        <w:rPr>
          <w:sz w:val="24"/>
          <w:szCs w:val="24"/>
        </w:rPr>
        <w:t>stress</w:t>
      </w:r>
      <w:r w:rsidRPr="00D51009">
        <w:rPr>
          <w:spacing w:val="-15"/>
          <w:sz w:val="24"/>
          <w:szCs w:val="24"/>
        </w:rPr>
        <w:t xml:space="preserve"> </w:t>
      </w:r>
      <w:r w:rsidRPr="00D51009">
        <w:rPr>
          <w:sz w:val="24"/>
          <w:szCs w:val="24"/>
        </w:rPr>
        <w:t>and</w:t>
      </w:r>
      <w:r w:rsidRPr="00D51009">
        <w:rPr>
          <w:spacing w:val="-13"/>
          <w:sz w:val="24"/>
          <w:szCs w:val="24"/>
        </w:rPr>
        <w:t xml:space="preserve"> </w:t>
      </w:r>
      <w:r w:rsidRPr="00D51009">
        <w:rPr>
          <w:sz w:val="24"/>
          <w:szCs w:val="24"/>
        </w:rPr>
        <w:t>cognitive load (</w:t>
      </w:r>
      <w:proofErr w:type="spellStart"/>
      <w:r w:rsidRPr="00D51009">
        <w:rPr>
          <w:sz w:val="24"/>
          <w:szCs w:val="24"/>
        </w:rPr>
        <w:t>Pokorny</w:t>
      </w:r>
      <w:proofErr w:type="spellEnd"/>
      <w:r w:rsidRPr="00D51009">
        <w:rPr>
          <w:sz w:val="24"/>
          <w:szCs w:val="24"/>
        </w:rPr>
        <w:t xml:space="preserve"> et al., 2023). University should work to minimize these environmental distractions, allow students to mute when they need it, and allow flexible timing for examinations for the international students.</w:t>
      </w:r>
    </w:p>
    <w:p w:rsidR="00D51009" w:rsidRDefault="00D51009" w:rsidP="00D51009">
      <w:pPr>
        <w:widowControl w:val="0"/>
        <w:autoSpaceDE w:val="0"/>
        <w:autoSpaceDN w:val="0"/>
        <w:ind w:left="90" w:right="16" w:firstLine="719"/>
        <w:jc w:val="both"/>
        <w:rPr>
          <w:sz w:val="24"/>
          <w:szCs w:val="24"/>
        </w:rPr>
      </w:pPr>
      <w:r w:rsidRPr="00D51009">
        <w:rPr>
          <w:sz w:val="24"/>
          <w:szCs w:val="24"/>
        </w:rPr>
        <w:t xml:space="preserve">Findings of the research from the interview from the international students mentioned </w:t>
      </w:r>
      <w:proofErr w:type="gramStart"/>
      <w:r w:rsidRPr="00D51009">
        <w:rPr>
          <w:sz w:val="24"/>
          <w:szCs w:val="24"/>
        </w:rPr>
        <w:t>Frequent</w:t>
      </w:r>
      <w:proofErr w:type="gramEnd"/>
      <w:r w:rsidRPr="00D51009">
        <w:rPr>
          <w:sz w:val="24"/>
          <w:szCs w:val="24"/>
        </w:rPr>
        <w:t xml:space="preserve"> failures in login LMS and problems also arise while uploading the assignment and quiz,</w:t>
      </w:r>
      <w:r w:rsidRPr="00D51009">
        <w:rPr>
          <w:spacing w:val="-15"/>
          <w:sz w:val="24"/>
          <w:szCs w:val="24"/>
        </w:rPr>
        <w:t xml:space="preserve"> </w:t>
      </w:r>
      <w:r w:rsidRPr="00D51009">
        <w:rPr>
          <w:sz w:val="24"/>
          <w:szCs w:val="24"/>
        </w:rPr>
        <w:t>these</w:t>
      </w:r>
      <w:r w:rsidRPr="00D51009">
        <w:rPr>
          <w:spacing w:val="-15"/>
          <w:sz w:val="24"/>
          <w:szCs w:val="24"/>
        </w:rPr>
        <w:t xml:space="preserve"> </w:t>
      </w:r>
      <w:r w:rsidRPr="00D51009">
        <w:rPr>
          <w:sz w:val="24"/>
          <w:szCs w:val="24"/>
        </w:rPr>
        <w:t>issues</w:t>
      </w:r>
      <w:r w:rsidRPr="00D51009">
        <w:rPr>
          <w:spacing w:val="-15"/>
          <w:sz w:val="24"/>
          <w:szCs w:val="24"/>
        </w:rPr>
        <w:t xml:space="preserve"> </w:t>
      </w:r>
      <w:r w:rsidRPr="00D51009">
        <w:rPr>
          <w:sz w:val="24"/>
          <w:szCs w:val="24"/>
        </w:rPr>
        <w:t>caused</w:t>
      </w:r>
      <w:r w:rsidRPr="00D51009">
        <w:rPr>
          <w:spacing w:val="-15"/>
          <w:sz w:val="24"/>
          <w:szCs w:val="24"/>
        </w:rPr>
        <w:t xml:space="preserve"> </w:t>
      </w:r>
      <w:r w:rsidRPr="00D51009">
        <w:rPr>
          <w:sz w:val="24"/>
          <w:szCs w:val="24"/>
        </w:rPr>
        <w:t>stress</w:t>
      </w:r>
      <w:r w:rsidRPr="00D51009">
        <w:rPr>
          <w:spacing w:val="-15"/>
          <w:sz w:val="24"/>
          <w:szCs w:val="24"/>
        </w:rPr>
        <w:t xml:space="preserve"> </w:t>
      </w:r>
      <w:r w:rsidRPr="00D51009">
        <w:rPr>
          <w:sz w:val="24"/>
          <w:szCs w:val="24"/>
        </w:rPr>
        <w:t>among</w:t>
      </w:r>
      <w:r w:rsidRPr="00D51009">
        <w:rPr>
          <w:spacing w:val="-14"/>
          <w:sz w:val="24"/>
          <w:szCs w:val="24"/>
        </w:rPr>
        <w:t xml:space="preserve"> </w:t>
      </w:r>
      <w:r w:rsidRPr="00D51009">
        <w:rPr>
          <w:sz w:val="24"/>
          <w:szCs w:val="24"/>
        </w:rPr>
        <w:t>the</w:t>
      </w:r>
      <w:r w:rsidRPr="00D51009">
        <w:rPr>
          <w:spacing w:val="-15"/>
          <w:sz w:val="24"/>
          <w:szCs w:val="24"/>
        </w:rPr>
        <w:t xml:space="preserve"> </w:t>
      </w:r>
      <w:r w:rsidRPr="00D51009">
        <w:rPr>
          <w:sz w:val="24"/>
          <w:szCs w:val="24"/>
        </w:rPr>
        <w:t>students</w:t>
      </w:r>
      <w:r w:rsidRPr="00D51009">
        <w:rPr>
          <w:spacing w:val="-15"/>
          <w:sz w:val="24"/>
          <w:szCs w:val="24"/>
        </w:rPr>
        <w:t xml:space="preserve"> </w:t>
      </w:r>
      <w:r w:rsidRPr="00D51009">
        <w:rPr>
          <w:sz w:val="24"/>
          <w:szCs w:val="24"/>
        </w:rPr>
        <w:t>and</w:t>
      </w:r>
      <w:r w:rsidRPr="00D51009">
        <w:rPr>
          <w:spacing w:val="-15"/>
          <w:sz w:val="24"/>
          <w:szCs w:val="24"/>
        </w:rPr>
        <w:t xml:space="preserve"> </w:t>
      </w:r>
      <w:r w:rsidRPr="00D51009">
        <w:rPr>
          <w:sz w:val="24"/>
          <w:szCs w:val="24"/>
        </w:rPr>
        <w:t>delay</w:t>
      </w:r>
      <w:r w:rsidRPr="00D51009">
        <w:rPr>
          <w:spacing w:val="-15"/>
          <w:sz w:val="24"/>
          <w:szCs w:val="24"/>
        </w:rPr>
        <w:t xml:space="preserve"> </w:t>
      </w:r>
      <w:r w:rsidRPr="00D51009">
        <w:rPr>
          <w:sz w:val="24"/>
          <w:szCs w:val="24"/>
        </w:rPr>
        <w:t>in</w:t>
      </w:r>
      <w:r w:rsidRPr="00D51009">
        <w:rPr>
          <w:spacing w:val="-14"/>
          <w:sz w:val="24"/>
          <w:szCs w:val="24"/>
        </w:rPr>
        <w:t xml:space="preserve"> </w:t>
      </w:r>
      <w:r w:rsidRPr="00D51009">
        <w:rPr>
          <w:sz w:val="24"/>
          <w:szCs w:val="24"/>
        </w:rPr>
        <w:t>submitting</w:t>
      </w:r>
      <w:r w:rsidRPr="00D51009">
        <w:rPr>
          <w:spacing w:val="-15"/>
          <w:sz w:val="24"/>
          <w:szCs w:val="24"/>
        </w:rPr>
        <w:t xml:space="preserve"> </w:t>
      </w:r>
      <w:r w:rsidRPr="00D51009">
        <w:rPr>
          <w:sz w:val="24"/>
          <w:szCs w:val="24"/>
        </w:rPr>
        <w:t>the</w:t>
      </w:r>
      <w:r w:rsidRPr="00D51009">
        <w:rPr>
          <w:spacing w:val="-15"/>
          <w:sz w:val="24"/>
          <w:szCs w:val="24"/>
        </w:rPr>
        <w:t xml:space="preserve"> </w:t>
      </w:r>
      <w:r w:rsidRPr="00D51009">
        <w:rPr>
          <w:sz w:val="24"/>
          <w:szCs w:val="24"/>
        </w:rPr>
        <w:t>work.</w:t>
      </w:r>
      <w:r w:rsidRPr="00D51009">
        <w:rPr>
          <w:spacing w:val="-15"/>
          <w:sz w:val="24"/>
          <w:szCs w:val="24"/>
        </w:rPr>
        <w:t xml:space="preserve"> </w:t>
      </w:r>
      <w:r w:rsidRPr="00D51009">
        <w:rPr>
          <w:sz w:val="24"/>
          <w:szCs w:val="24"/>
        </w:rPr>
        <w:t>Sometime faculty</w:t>
      </w:r>
      <w:r w:rsidRPr="00D51009">
        <w:rPr>
          <w:spacing w:val="-2"/>
          <w:sz w:val="24"/>
          <w:szCs w:val="24"/>
        </w:rPr>
        <w:t xml:space="preserve"> </w:t>
      </w:r>
      <w:r w:rsidRPr="00D51009">
        <w:rPr>
          <w:sz w:val="24"/>
          <w:szCs w:val="24"/>
        </w:rPr>
        <w:t>help</w:t>
      </w:r>
      <w:r w:rsidRPr="00D51009">
        <w:rPr>
          <w:spacing w:val="-1"/>
          <w:sz w:val="24"/>
          <w:szCs w:val="24"/>
        </w:rPr>
        <w:t xml:space="preserve"> </w:t>
      </w:r>
      <w:r w:rsidRPr="00D51009">
        <w:rPr>
          <w:sz w:val="24"/>
          <w:szCs w:val="24"/>
        </w:rPr>
        <w:t>them</w:t>
      </w:r>
      <w:r w:rsidRPr="00D51009">
        <w:rPr>
          <w:spacing w:val="-2"/>
          <w:sz w:val="24"/>
          <w:szCs w:val="24"/>
        </w:rPr>
        <w:t xml:space="preserve"> </w:t>
      </w:r>
      <w:r w:rsidRPr="00D51009">
        <w:rPr>
          <w:sz w:val="24"/>
          <w:szCs w:val="24"/>
        </w:rPr>
        <w:t>in</w:t>
      </w:r>
      <w:r w:rsidRPr="00D51009">
        <w:rPr>
          <w:spacing w:val="-1"/>
          <w:sz w:val="24"/>
          <w:szCs w:val="24"/>
        </w:rPr>
        <w:t xml:space="preserve"> </w:t>
      </w:r>
      <w:r w:rsidRPr="00D51009">
        <w:rPr>
          <w:sz w:val="24"/>
          <w:szCs w:val="24"/>
        </w:rPr>
        <w:t>submission</w:t>
      </w:r>
      <w:r w:rsidRPr="00D51009">
        <w:rPr>
          <w:spacing w:val="-2"/>
          <w:sz w:val="24"/>
          <w:szCs w:val="24"/>
        </w:rPr>
        <w:t xml:space="preserve"> </w:t>
      </w:r>
      <w:r w:rsidRPr="00D51009">
        <w:rPr>
          <w:sz w:val="24"/>
          <w:szCs w:val="24"/>
        </w:rPr>
        <w:t>of</w:t>
      </w:r>
      <w:r w:rsidRPr="00D51009">
        <w:rPr>
          <w:spacing w:val="-1"/>
          <w:sz w:val="24"/>
          <w:szCs w:val="24"/>
        </w:rPr>
        <w:t xml:space="preserve"> </w:t>
      </w:r>
      <w:r w:rsidRPr="00D51009">
        <w:rPr>
          <w:sz w:val="24"/>
          <w:szCs w:val="24"/>
        </w:rPr>
        <w:t>assignments</w:t>
      </w:r>
      <w:r w:rsidRPr="00D51009">
        <w:rPr>
          <w:spacing w:val="-3"/>
          <w:sz w:val="24"/>
          <w:szCs w:val="24"/>
        </w:rPr>
        <w:t xml:space="preserve"> </w:t>
      </w:r>
      <w:r w:rsidRPr="00D51009">
        <w:rPr>
          <w:sz w:val="24"/>
          <w:szCs w:val="24"/>
        </w:rPr>
        <w:t>and</w:t>
      </w:r>
      <w:r w:rsidRPr="00D51009">
        <w:rPr>
          <w:spacing w:val="-2"/>
          <w:sz w:val="24"/>
          <w:szCs w:val="24"/>
        </w:rPr>
        <w:t xml:space="preserve"> </w:t>
      </w:r>
      <w:r w:rsidRPr="00D51009">
        <w:rPr>
          <w:sz w:val="24"/>
          <w:szCs w:val="24"/>
        </w:rPr>
        <w:t>give</w:t>
      </w:r>
      <w:r w:rsidRPr="00D51009">
        <w:rPr>
          <w:spacing w:val="-2"/>
          <w:sz w:val="24"/>
          <w:szCs w:val="24"/>
        </w:rPr>
        <w:t xml:space="preserve"> </w:t>
      </w:r>
      <w:r w:rsidRPr="00D51009">
        <w:rPr>
          <w:sz w:val="24"/>
          <w:szCs w:val="24"/>
        </w:rPr>
        <w:t>them</w:t>
      </w:r>
      <w:r w:rsidRPr="00D51009">
        <w:rPr>
          <w:spacing w:val="-2"/>
          <w:sz w:val="24"/>
          <w:szCs w:val="24"/>
        </w:rPr>
        <w:t xml:space="preserve"> </w:t>
      </w:r>
      <w:r w:rsidRPr="00D51009">
        <w:rPr>
          <w:sz w:val="24"/>
          <w:szCs w:val="24"/>
        </w:rPr>
        <w:t>extra</w:t>
      </w:r>
      <w:r w:rsidRPr="00D51009">
        <w:rPr>
          <w:spacing w:val="-3"/>
          <w:sz w:val="24"/>
          <w:szCs w:val="24"/>
        </w:rPr>
        <w:t xml:space="preserve"> </w:t>
      </w:r>
      <w:r w:rsidRPr="00D51009">
        <w:rPr>
          <w:sz w:val="24"/>
          <w:szCs w:val="24"/>
        </w:rPr>
        <w:t>time,</w:t>
      </w:r>
      <w:r w:rsidRPr="00D51009">
        <w:rPr>
          <w:spacing w:val="-4"/>
          <w:sz w:val="24"/>
          <w:szCs w:val="24"/>
        </w:rPr>
        <w:t xml:space="preserve"> </w:t>
      </w:r>
      <w:r w:rsidRPr="00D51009">
        <w:rPr>
          <w:sz w:val="24"/>
          <w:szCs w:val="24"/>
        </w:rPr>
        <w:t>but</w:t>
      </w:r>
      <w:r w:rsidRPr="00D51009">
        <w:rPr>
          <w:spacing w:val="-2"/>
          <w:sz w:val="24"/>
          <w:szCs w:val="24"/>
        </w:rPr>
        <w:t xml:space="preserve"> </w:t>
      </w:r>
      <w:r w:rsidRPr="00D51009">
        <w:rPr>
          <w:sz w:val="24"/>
          <w:szCs w:val="24"/>
        </w:rPr>
        <w:t>they</w:t>
      </w:r>
      <w:r w:rsidRPr="00D51009">
        <w:rPr>
          <w:spacing w:val="-1"/>
          <w:sz w:val="24"/>
          <w:szCs w:val="24"/>
        </w:rPr>
        <w:t xml:space="preserve"> </w:t>
      </w:r>
      <w:r w:rsidRPr="00D51009">
        <w:rPr>
          <w:sz w:val="24"/>
          <w:szCs w:val="24"/>
        </w:rPr>
        <w:t>face</w:t>
      </w:r>
      <w:r w:rsidRPr="00D51009">
        <w:rPr>
          <w:spacing w:val="-2"/>
          <w:sz w:val="24"/>
          <w:szCs w:val="24"/>
        </w:rPr>
        <w:t xml:space="preserve"> delays</w:t>
      </w:r>
      <w:r>
        <w:rPr>
          <w:spacing w:val="-2"/>
          <w:sz w:val="24"/>
          <w:szCs w:val="24"/>
        </w:rPr>
        <w:t xml:space="preserve"> </w:t>
      </w:r>
      <w:r w:rsidRPr="00D51009">
        <w:rPr>
          <w:sz w:val="24"/>
          <w:szCs w:val="24"/>
        </w:rPr>
        <w:t xml:space="preserve">in feedback from the faculty for their assignments. </w:t>
      </w:r>
      <w:proofErr w:type="gramStart"/>
      <w:r w:rsidRPr="00D51009">
        <w:rPr>
          <w:sz w:val="24"/>
          <w:szCs w:val="24"/>
        </w:rPr>
        <w:t>university</w:t>
      </w:r>
      <w:proofErr w:type="gramEnd"/>
      <w:r w:rsidRPr="00D51009">
        <w:rPr>
          <w:sz w:val="24"/>
          <w:szCs w:val="24"/>
        </w:rPr>
        <w:t xml:space="preserve"> should introduce fair technical programs</w:t>
      </w:r>
      <w:r w:rsidRPr="00D51009">
        <w:rPr>
          <w:spacing w:val="-5"/>
          <w:sz w:val="24"/>
          <w:szCs w:val="24"/>
        </w:rPr>
        <w:t xml:space="preserve"> </w:t>
      </w:r>
      <w:r w:rsidRPr="00D51009">
        <w:rPr>
          <w:sz w:val="24"/>
          <w:szCs w:val="24"/>
        </w:rPr>
        <w:t>and</w:t>
      </w:r>
      <w:r w:rsidRPr="00D51009">
        <w:rPr>
          <w:spacing w:val="-6"/>
          <w:sz w:val="24"/>
          <w:szCs w:val="24"/>
        </w:rPr>
        <w:t xml:space="preserve"> </w:t>
      </w:r>
      <w:r w:rsidRPr="00D51009">
        <w:rPr>
          <w:sz w:val="24"/>
          <w:szCs w:val="24"/>
        </w:rPr>
        <w:t>provide</w:t>
      </w:r>
      <w:r w:rsidRPr="00D51009">
        <w:rPr>
          <w:spacing w:val="-5"/>
          <w:sz w:val="24"/>
          <w:szCs w:val="24"/>
        </w:rPr>
        <w:t xml:space="preserve"> </w:t>
      </w:r>
      <w:r w:rsidRPr="00D51009">
        <w:rPr>
          <w:sz w:val="24"/>
          <w:szCs w:val="24"/>
        </w:rPr>
        <w:t>file</w:t>
      </w:r>
      <w:r w:rsidRPr="00D51009">
        <w:rPr>
          <w:spacing w:val="-7"/>
          <w:sz w:val="24"/>
          <w:szCs w:val="24"/>
        </w:rPr>
        <w:t xml:space="preserve"> </w:t>
      </w:r>
      <w:r w:rsidRPr="00D51009">
        <w:rPr>
          <w:sz w:val="24"/>
          <w:szCs w:val="24"/>
        </w:rPr>
        <w:t>size</w:t>
      </w:r>
      <w:r w:rsidRPr="00D51009">
        <w:rPr>
          <w:spacing w:val="-7"/>
          <w:sz w:val="24"/>
          <w:szCs w:val="24"/>
        </w:rPr>
        <w:t xml:space="preserve"> </w:t>
      </w:r>
      <w:r w:rsidRPr="00D51009">
        <w:rPr>
          <w:sz w:val="24"/>
          <w:szCs w:val="24"/>
        </w:rPr>
        <w:t>and</w:t>
      </w:r>
      <w:r w:rsidRPr="00D51009">
        <w:rPr>
          <w:spacing w:val="-6"/>
          <w:sz w:val="24"/>
          <w:szCs w:val="24"/>
        </w:rPr>
        <w:t xml:space="preserve"> </w:t>
      </w:r>
      <w:r w:rsidRPr="00D51009">
        <w:rPr>
          <w:sz w:val="24"/>
          <w:szCs w:val="24"/>
        </w:rPr>
        <w:t>format</w:t>
      </w:r>
      <w:r w:rsidRPr="00D51009">
        <w:rPr>
          <w:spacing w:val="-5"/>
          <w:sz w:val="24"/>
          <w:szCs w:val="24"/>
        </w:rPr>
        <w:t xml:space="preserve"> </w:t>
      </w:r>
      <w:r w:rsidRPr="00D51009">
        <w:rPr>
          <w:sz w:val="24"/>
          <w:szCs w:val="24"/>
        </w:rPr>
        <w:t>guideline</w:t>
      </w:r>
      <w:r w:rsidRPr="00D51009">
        <w:rPr>
          <w:spacing w:val="-6"/>
          <w:sz w:val="24"/>
          <w:szCs w:val="24"/>
        </w:rPr>
        <w:t xml:space="preserve"> </w:t>
      </w:r>
      <w:r w:rsidRPr="00D51009">
        <w:rPr>
          <w:sz w:val="24"/>
          <w:szCs w:val="24"/>
        </w:rPr>
        <w:t>for</w:t>
      </w:r>
      <w:r w:rsidRPr="00D51009">
        <w:rPr>
          <w:spacing w:val="-7"/>
          <w:sz w:val="24"/>
          <w:szCs w:val="24"/>
        </w:rPr>
        <w:t xml:space="preserve"> </w:t>
      </w:r>
      <w:r w:rsidRPr="00D51009">
        <w:rPr>
          <w:sz w:val="24"/>
          <w:szCs w:val="24"/>
        </w:rPr>
        <w:t>assignment</w:t>
      </w:r>
      <w:r w:rsidRPr="00D51009">
        <w:rPr>
          <w:spacing w:val="-6"/>
          <w:sz w:val="24"/>
          <w:szCs w:val="24"/>
        </w:rPr>
        <w:t xml:space="preserve"> </w:t>
      </w:r>
      <w:r w:rsidRPr="00D51009">
        <w:rPr>
          <w:sz w:val="24"/>
          <w:szCs w:val="24"/>
        </w:rPr>
        <w:t>submission.</w:t>
      </w:r>
      <w:r w:rsidRPr="00D51009">
        <w:rPr>
          <w:spacing w:val="-4"/>
          <w:sz w:val="24"/>
          <w:szCs w:val="24"/>
        </w:rPr>
        <w:t xml:space="preserve"> </w:t>
      </w:r>
      <w:r w:rsidRPr="00D51009">
        <w:rPr>
          <w:sz w:val="24"/>
          <w:szCs w:val="24"/>
        </w:rPr>
        <w:t>Similar</w:t>
      </w:r>
      <w:r w:rsidRPr="00D51009">
        <w:rPr>
          <w:spacing w:val="-7"/>
          <w:sz w:val="24"/>
          <w:szCs w:val="24"/>
        </w:rPr>
        <w:t xml:space="preserve"> </w:t>
      </w:r>
      <w:r w:rsidRPr="00D51009">
        <w:rPr>
          <w:sz w:val="24"/>
          <w:szCs w:val="24"/>
        </w:rPr>
        <w:t xml:space="preserve">issues have been discussed in studies on sudden shift of online assessments noting that unreliability in technology increase student burden and undermines the students trust and performance (Al </w:t>
      </w:r>
      <w:proofErr w:type="spellStart"/>
      <w:r w:rsidRPr="00D51009">
        <w:rPr>
          <w:sz w:val="24"/>
          <w:szCs w:val="24"/>
        </w:rPr>
        <w:t>Hashimi</w:t>
      </w:r>
      <w:proofErr w:type="spellEnd"/>
      <w:r w:rsidRPr="00D51009">
        <w:rPr>
          <w:sz w:val="24"/>
          <w:szCs w:val="24"/>
        </w:rPr>
        <w:t xml:space="preserve"> et al., 2022). During</w:t>
      </w:r>
      <w:r w:rsidRPr="00D51009">
        <w:rPr>
          <w:spacing w:val="-15"/>
          <w:sz w:val="24"/>
          <w:szCs w:val="24"/>
        </w:rPr>
        <w:t xml:space="preserve"> </w:t>
      </w:r>
      <w:r w:rsidRPr="00D51009">
        <w:rPr>
          <w:sz w:val="24"/>
          <w:szCs w:val="24"/>
        </w:rPr>
        <w:t>the</w:t>
      </w:r>
      <w:r w:rsidRPr="00D51009">
        <w:rPr>
          <w:spacing w:val="-15"/>
          <w:sz w:val="24"/>
          <w:szCs w:val="24"/>
        </w:rPr>
        <w:t xml:space="preserve"> </w:t>
      </w:r>
      <w:r w:rsidRPr="00D51009">
        <w:rPr>
          <w:sz w:val="24"/>
          <w:szCs w:val="24"/>
        </w:rPr>
        <w:t>final</w:t>
      </w:r>
      <w:r w:rsidRPr="00D51009">
        <w:rPr>
          <w:spacing w:val="-15"/>
          <w:sz w:val="24"/>
          <w:szCs w:val="24"/>
        </w:rPr>
        <w:t xml:space="preserve"> </w:t>
      </w:r>
      <w:r w:rsidRPr="00D51009">
        <w:rPr>
          <w:sz w:val="24"/>
          <w:szCs w:val="24"/>
        </w:rPr>
        <w:t>exam</w:t>
      </w:r>
      <w:r w:rsidRPr="00D51009">
        <w:rPr>
          <w:spacing w:val="-14"/>
          <w:sz w:val="24"/>
          <w:szCs w:val="24"/>
        </w:rPr>
        <w:t xml:space="preserve"> </w:t>
      </w:r>
      <w:r w:rsidRPr="00D51009">
        <w:rPr>
          <w:sz w:val="24"/>
          <w:szCs w:val="24"/>
        </w:rPr>
        <w:t>they</w:t>
      </w:r>
      <w:r w:rsidRPr="00D51009">
        <w:rPr>
          <w:spacing w:val="-15"/>
          <w:sz w:val="24"/>
          <w:szCs w:val="24"/>
        </w:rPr>
        <w:t xml:space="preserve"> </w:t>
      </w:r>
      <w:r w:rsidRPr="00D51009">
        <w:rPr>
          <w:sz w:val="24"/>
          <w:szCs w:val="24"/>
        </w:rPr>
        <w:t>are</w:t>
      </w:r>
      <w:r w:rsidRPr="00D51009">
        <w:rPr>
          <w:spacing w:val="-15"/>
          <w:sz w:val="24"/>
          <w:szCs w:val="24"/>
        </w:rPr>
        <w:t xml:space="preserve"> </w:t>
      </w:r>
      <w:r w:rsidRPr="00D51009">
        <w:rPr>
          <w:sz w:val="24"/>
          <w:szCs w:val="24"/>
        </w:rPr>
        <w:t>checked</w:t>
      </w:r>
      <w:r w:rsidRPr="00D51009">
        <w:rPr>
          <w:spacing w:val="-13"/>
          <w:sz w:val="24"/>
          <w:szCs w:val="24"/>
        </w:rPr>
        <w:t xml:space="preserve"> </w:t>
      </w:r>
      <w:r w:rsidRPr="00D51009">
        <w:rPr>
          <w:sz w:val="24"/>
          <w:szCs w:val="24"/>
        </w:rPr>
        <w:t>from camera and are also not allowed to mute the mic. These findings echo research suggest that remote proctoring often causes anxiety and disappointment in students even while its effectiveness in preventing dishonesty remains unclear (</w:t>
      </w:r>
      <w:proofErr w:type="spellStart"/>
      <w:r w:rsidRPr="00D51009">
        <w:rPr>
          <w:sz w:val="24"/>
          <w:szCs w:val="24"/>
        </w:rPr>
        <w:t>Pokorny</w:t>
      </w:r>
      <w:proofErr w:type="spellEnd"/>
      <w:r w:rsidRPr="00D51009">
        <w:rPr>
          <w:sz w:val="24"/>
          <w:szCs w:val="24"/>
        </w:rPr>
        <w:t xml:space="preserve"> et al., 2023). Students also mentioned the proctoring stress which was due to camera, microphone, watermark, and room scan during the long exams. While these measures protect the exam integrity of exam but creates emotional burden among the students. Research suggests that universities should balance exam integrity and students’ comfort during exam for the required outcomes.</w:t>
      </w:r>
    </w:p>
    <w:p w:rsidR="00D51009" w:rsidRDefault="00D51009" w:rsidP="00D51009">
      <w:pPr>
        <w:widowControl w:val="0"/>
        <w:autoSpaceDE w:val="0"/>
        <w:autoSpaceDN w:val="0"/>
        <w:ind w:left="90" w:right="16" w:firstLine="719"/>
        <w:jc w:val="both"/>
        <w:rPr>
          <w:sz w:val="24"/>
          <w:szCs w:val="24"/>
        </w:rPr>
      </w:pPr>
      <w:r w:rsidRPr="00D51009">
        <w:rPr>
          <w:sz w:val="24"/>
          <w:szCs w:val="24"/>
        </w:rPr>
        <w:t>Practical exams were not supported by the university, students lack availability of venue, and material for practical exam produced inequalities in students as they failed to perform fully, and many felt hesitation in front of</w:t>
      </w:r>
      <w:r w:rsidRPr="00D51009">
        <w:rPr>
          <w:spacing w:val="-2"/>
          <w:sz w:val="24"/>
          <w:szCs w:val="24"/>
        </w:rPr>
        <w:t xml:space="preserve"> </w:t>
      </w:r>
      <w:r w:rsidRPr="00D51009">
        <w:rPr>
          <w:sz w:val="24"/>
          <w:szCs w:val="24"/>
        </w:rPr>
        <w:t>camera</w:t>
      </w:r>
      <w:r w:rsidRPr="00D51009">
        <w:rPr>
          <w:spacing w:val="-1"/>
          <w:sz w:val="24"/>
          <w:szCs w:val="24"/>
        </w:rPr>
        <w:t xml:space="preserve"> </w:t>
      </w:r>
      <w:r w:rsidRPr="00D51009">
        <w:rPr>
          <w:sz w:val="24"/>
          <w:szCs w:val="24"/>
        </w:rPr>
        <w:t>during practical exam.  Findings</w:t>
      </w:r>
      <w:r w:rsidRPr="00D51009">
        <w:rPr>
          <w:spacing w:val="-6"/>
          <w:sz w:val="24"/>
          <w:szCs w:val="24"/>
        </w:rPr>
        <w:t xml:space="preserve"> </w:t>
      </w:r>
      <w:r w:rsidRPr="00D51009">
        <w:rPr>
          <w:sz w:val="24"/>
          <w:szCs w:val="24"/>
        </w:rPr>
        <w:t>from</w:t>
      </w:r>
      <w:r w:rsidRPr="00D51009">
        <w:rPr>
          <w:spacing w:val="-5"/>
          <w:sz w:val="24"/>
          <w:szCs w:val="24"/>
        </w:rPr>
        <w:t xml:space="preserve"> </w:t>
      </w:r>
      <w:r w:rsidRPr="00D51009">
        <w:rPr>
          <w:sz w:val="24"/>
          <w:szCs w:val="24"/>
        </w:rPr>
        <w:t>the</w:t>
      </w:r>
      <w:r w:rsidRPr="00D51009">
        <w:rPr>
          <w:spacing w:val="-6"/>
          <w:sz w:val="24"/>
          <w:szCs w:val="24"/>
        </w:rPr>
        <w:t xml:space="preserve"> </w:t>
      </w:r>
      <w:r w:rsidRPr="00D51009">
        <w:rPr>
          <w:sz w:val="24"/>
          <w:szCs w:val="24"/>
        </w:rPr>
        <w:t>interview</w:t>
      </w:r>
      <w:r w:rsidRPr="00D51009">
        <w:rPr>
          <w:spacing w:val="-6"/>
          <w:sz w:val="24"/>
          <w:szCs w:val="24"/>
        </w:rPr>
        <w:t xml:space="preserve"> </w:t>
      </w:r>
      <w:r w:rsidRPr="00D51009">
        <w:rPr>
          <w:sz w:val="24"/>
          <w:szCs w:val="24"/>
        </w:rPr>
        <w:t>of</w:t>
      </w:r>
      <w:r w:rsidRPr="00D51009">
        <w:rPr>
          <w:spacing w:val="-7"/>
          <w:sz w:val="24"/>
          <w:szCs w:val="24"/>
        </w:rPr>
        <w:t xml:space="preserve"> </w:t>
      </w:r>
      <w:r w:rsidRPr="00D51009">
        <w:rPr>
          <w:sz w:val="24"/>
          <w:szCs w:val="24"/>
        </w:rPr>
        <w:t>the</w:t>
      </w:r>
      <w:r w:rsidRPr="00D51009">
        <w:rPr>
          <w:spacing w:val="-3"/>
          <w:sz w:val="24"/>
          <w:szCs w:val="24"/>
        </w:rPr>
        <w:t xml:space="preserve"> </w:t>
      </w:r>
      <w:r w:rsidRPr="00D51009">
        <w:rPr>
          <w:sz w:val="24"/>
          <w:szCs w:val="24"/>
        </w:rPr>
        <w:t>examination</w:t>
      </w:r>
      <w:r w:rsidRPr="00D51009">
        <w:rPr>
          <w:spacing w:val="-6"/>
          <w:sz w:val="24"/>
          <w:szCs w:val="24"/>
        </w:rPr>
        <w:t xml:space="preserve"> </w:t>
      </w:r>
      <w:r w:rsidRPr="00D51009">
        <w:rPr>
          <w:sz w:val="24"/>
          <w:szCs w:val="24"/>
        </w:rPr>
        <w:t>department</w:t>
      </w:r>
      <w:r w:rsidRPr="00D51009">
        <w:rPr>
          <w:spacing w:val="-5"/>
          <w:sz w:val="24"/>
          <w:szCs w:val="24"/>
        </w:rPr>
        <w:t xml:space="preserve"> </w:t>
      </w:r>
      <w:r w:rsidRPr="00D51009">
        <w:rPr>
          <w:sz w:val="24"/>
          <w:szCs w:val="24"/>
        </w:rPr>
        <w:t>also</w:t>
      </w:r>
      <w:r w:rsidRPr="00D51009">
        <w:rPr>
          <w:spacing w:val="-3"/>
          <w:sz w:val="24"/>
          <w:szCs w:val="24"/>
        </w:rPr>
        <w:t xml:space="preserve"> </w:t>
      </w:r>
      <w:r w:rsidRPr="00D51009">
        <w:rPr>
          <w:sz w:val="24"/>
          <w:szCs w:val="24"/>
        </w:rPr>
        <w:t>show</w:t>
      </w:r>
      <w:r w:rsidRPr="00D51009">
        <w:rPr>
          <w:spacing w:val="-6"/>
          <w:sz w:val="24"/>
          <w:szCs w:val="24"/>
        </w:rPr>
        <w:t xml:space="preserve"> </w:t>
      </w:r>
      <w:r w:rsidRPr="00D51009">
        <w:rPr>
          <w:sz w:val="24"/>
          <w:szCs w:val="24"/>
        </w:rPr>
        <w:t>that</w:t>
      </w:r>
      <w:r w:rsidRPr="00D51009">
        <w:rPr>
          <w:spacing w:val="-6"/>
          <w:sz w:val="24"/>
          <w:szCs w:val="24"/>
        </w:rPr>
        <w:t xml:space="preserve"> </w:t>
      </w:r>
      <w:r w:rsidRPr="00D51009">
        <w:rPr>
          <w:sz w:val="24"/>
          <w:szCs w:val="24"/>
        </w:rPr>
        <w:t>the</w:t>
      </w:r>
      <w:r w:rsidRPr="00D51009">
        <w:rPr>
          <w:spacing w:val="-7"/>
          <w:sz w:val="24"/>
          <w:szCs w:val="24"/>
        </w:rPr>
        <w:t xml:space="preserve"> </w:t>
      </w:r>
      <w:r w:rsidRPr="00D51009">
        <w:rPr>
          <w:sz w:val="24"/>
          <w:szCs w:val="24"/>
        </w:rPr>
        <w:t>frequent check</w:t>
      </w:r>
      <w:r w:rsidRPr="00D51009">
        <w:rPr>
          <w:spacing w:val="-12"/>
          <w:sz w:val="24"/>
          <w:szCs w:val="24"/>
        </w:rPr>
        <w:t xml:space="preserve"> </w:t>
      </w:r>
      <w:r w:rsidRPr="00D51009">
        <w:rPr>
          <w:sz w:val="24"/>
          <w:szCs w:val="24"/>
        </w:rPr>
        <w:t>of</w:t>
      </w:r>
      <w:r w:rsidRPr="00D51009">
        <w:rPr>
          <w:spacing w:val="-10"/>
          <w:sz w:val="24"/>
          <w:szCs w:val="24"/>
        </w:rPr>
        <w:t xml:space="preserve"> </w:t>
      </w:r>
      <w:r w:rsidRPr="00D51009">
        <w:rPr>
          <w:sz w:val="24"/>
          <w:szCs w:val="24"/>
        </w:rPr>
        <w:t>ID</w:t>
      </w:r>
      <w:r w:rsidRPr="00D51009">
        <w:rPr>
          <w:spacing w:val="-13"/>
          <w:sz w:val="24"/>
          <w:szCs w:val="24"/>
        </w:rPr>
        <w:t xml:space="preserve"> </w:t>
      </w:r>
      <w:r w:rsidRPr="00D51009">
        <w:rPr>
          <w:sz w:val="24"/>
          <w:szCs w:val="24"/>
        </w:rPr>
        <w:t>card</w:t>
      </w:r>
      <w:r w:rsidRPr="00D51009">
        <w:rPr>
          <w:spacing w:val="-13"/>
          <w:sz w:val="24"/>
          <w:szCs w:val="24"/>
        </w:rPr>
        <w:t xml:space="preserve"> </w:t>
      </w:r>
      <w:r w:rsidRPr="00D51009">
        <w:rPr>
          <w:sz w:val="24"/>
          <w:szCs w:val="24"/>
        </w:rPr>
        <w:t>and</w:t>
      </w:r>
      <w:r w:rsidRPr="00D51009">
        <w:rPr>
          <w:spacing w:val="-12"/>
          <w:sz w:val="24"/>
          <w:szCs w:val="24"/>
        </w:rPr>
        <w:t xml:space="preserve"> </w:t>
      </w:r>
      <w:r w:rsidRPr="00D51009">
        <w:rPr>
          <w:sz w:val="24"/>
          <w:szCs w:val="24"/>
        </w:rPr>
        <w:t>passport</w:t>
      </w:r>
      <w:r w:rsidRPr="00D51009">
        <w:rPr>
          <w:spacing w:val="-12"/>
          <w:sz w:val="24"/>
          <w:szCs w:val="24"/>
        </w:rPr>
        <w:t xml:space="preserve"> </w:t>
      </w:r>
      <w:r w:rsidRPr="00D51009">
        <w:rPr>
          <w:sz w:val="24"/>
          <w:szCs w:val="24"/>
        </w:rPr>
        <w:t>enhance</w:t>
      </w:r>
      <w:r w:rsidRPr="00D51009">
        <w:rPr>
          <w:spacing w:val="-13"/>
          <w:sz w:val="24"/>
          <w:szCs w:val="24"/>
        </w:rPr>
        <w:t xml:space="preserve"> </w:t>
      </w:r>
      <w:r w:rsidRPr="00D51009">
        <w:rPr>
          <w:sz w:val="24"/>
          <w:szCs w:val="24"/>
        </w:rPr>
        <w:t>exam</w:t>
      </w:r>
      <w:r w:rsidRPr="00D51009">
        <w:rPr>
          <w:spacing w:val="-12"/>
          <w:sz w:val="24"/>
          <w:szCs w:val="24"/>
        </w:rPr>
        <w:t xml:space="preserve"> </w:t>
      </w:r>
      <w:r w:rsidRPr="00D51009">
        <w:rPr>
          <w:sz w:val="24"/>
          <w:szCs w:val="24"/>
        </w:rPr>
        <w:t>integrity</w:t>
      </w:r>
      <w:r w:rsidRPr="00D51009">
        <w:rPr>
          <w:spacing w:val="-12"/>
          <w:sz w:val="24"/>
          <w:szCs w:val="24"/>
        </w:rPr>
        <w:t xml:space="preserve"> </w:t>
      </w:r>
      <w:r w:rsidRPr="00D51009">
        <w:rPr>
          <w:sz w:val="24"/>
          <w:szCs w:val="24"/>
        </w:rPr>
        <w:t>but</w:t>
      </w:r>
      <w:r w:rsidRPr="00D51009">
        <w:rPr>
          <w:spacing w:val="-12"/>
          <w:sz w:val="24"/>
          <w:szCs w:val="24"/>
        </w:rPr>
        <w:t xml:space="preserve"> </w:t>
      </w:r>
      <w:r w:rsidRPr="00D51009">
        <w:rPr>
          <w:sz w:val="24"/>
          <w:szCs w:val="24"/>
        </w:rPr>
        <w:t>also</w:t>
      </w:r>
      <w:r w:rsidRPr="00D51009">
        <w:rPr>
          <w:spacing w:val="-11"/>
          <w:sz w:val="24"/>
          <w:szCs w:val="24"/>
        </w:rPr>
        <w:t xml:space="preserve"> </w:t>
      </w:r>
      <w:r w:rsidRPr="00D51009">
        <w:rPr>
          <w:sz w:val="24"/>
          <w:szCs w:val="24"/>
        </w:rPr>
        <w:t>caused</w:t>
      </w:r>
      <w:r w:rsidRPr="00D51009">
        <w:rPr>
          <w:spacing w:val="-12"/>
          <w:sz w:val="24"/>
          <w:szCs w:val="24"/>
        </w:rPr>
        <w:t xml:space="preserve"> </w:t>
      </w:r>
      <w:r w:rsidRPr="00D51009">
        <w:rPr>
          <w:sz w:val="24"/>
          <w:szCs w:val="24"/>
        </w:rPr>
        <w:t>the</w:t>
      </w:r>
      <w:r w:rsidRPr="00D51009">
        <w:rPr>
          <w:spacing w:val="-13"/>
          <w:sz w:val="24"/>
          <w:szCs w:val="24"/>
        </w:rPr>
        <w:t xml:space="preserve"> </w:t>
      </w:r>
      <w:r w:rsidRPr="00D51009">
        <w:rPr>
          <w:sz w:val="24"/>
          <w:szCs w:val="24"/>
        </w:rPr>
        <w:t>delay</w:t>
      </w:r>
      <w:r w:rsidRPr="00D51009">
        <w:rPr>
          <w:spacing w:val="-12"/>
          <w:sz w:val="24"/>
          <w:szCs w:val="24"/>
        </w:rPr>
        <w:t xml:space="preserve"> </w:t>
      </w:r>
      <w:r w:rsidRPr="00D51009">
        <w:rPr>
          <w:sz w:val="24"/>
          <w:szCs w:val="24"/>
        </w:rPr>
        <w:t>in</w:t>
      </w:r>
      <w:r w:rsidRPr="00D51009">
        <w:rPr>
          <w:spacing w:val="-12"/>
          <w:sz w:val="24"/>
          <w:szCs w:val="24"/>
        </w:rPr>
        <w:t xml:space="preserve"> </w:t>
      </w:r>
      <w:r w:rsidRPr="00D51009">
        <w:rPr>
          <w:sz w:val="24"/>
          <w:szCs w:val="24"/>
        </w:rPr>
        <w:t>start</w:t>
      </w:r>
      <w:r w:rsidRPr="00D51009">
        <w:rPr>
          <w:spacing w:val="-12"/>
          <w:sz w:val="24"/>
          <w:szCs w:val="24"/>
        </w:rPr>
        <w:t xml:space="preserve"> </w:t>
      </w:r>
      <w:r w:rsidRPr="00D51009">
        <w:rPr>
          <w:sz w:val="24"/>
          <w:szCs w:val="24"/>
        </w:rPr>
        <w:t>of</w:t>
      </w:r>
      <w:r w:rsidRPr="00D51009">
        <w:rPr>
          <w:spacing w:val="-13"/>
          <w:sz w:val="24"/>
          <w:szCs w:val="24"/>
        </w:rPr>
        <w:t xml:space="preserve"> </w:t>
      </w:r>
      <w:r w:rsidRPr="00D51009">
        <w:rPr>
          <w:sz w:val="24"/>
          <w:szCs w:val="24"/>
        </w:rPr>
        <w:t>exam and checking during the exam caused stress among the students. University should balance secure</w:t>
      </w:r>
      <w:r w:rsidRPr="00D51009">
        <w:rPr>
          <w:spacing w:val="-1"/>
          <w:sz w:val="24"/>
          <w:szCs w:val="24"/>
        </w:rPr>
        <w:t xml:space="preserve"> </w:t>
      </w:r>
      <w:r w:rsidRPr="00D51009">
        <w:rPr>
          <w:sz w:val="24"/>
          <w:szCs w:val="24"/>
        </w:rPr>
        <w:t>measures</w:t>
      </w:r>
      <w:r w:rsidRPr="00D51009">
        <w:rPr>
          <w:spacing w:val="1"/>
          <w:sz w:val="24"/>
          <w:szCs w:val="24"/>
        </w:rPr>
        <w:t xml:space="preserve"> </w:t>
      </w:r>
      <w:r w:rsidRPr="00D51009">
        <w:rPr>
          <w:sz w:val="24"/>
          <w:szCs w:val="24"/>
        </w:rPr>
        <w:t>before</w:t>
      </w:r>
      <w:r w:rsidRPr="00D51009">
        <w:rPr>
          <w:spacing w:val="2"/>
          <w:sz w:val="24"/>
          <w:szCs w:val="24"/>
        </w:rPr>
        <w:t xml:space="preserve"> </w:t>
      </w:r>
      <w:r w:rsidRPr="00D51009">
        <w:rPr>
          <w:sz w:val="24"/>
          <w:szCs w:val="24"/>
        </w:rPr>
        <w:t>exam</w:t>
      </w:r>
      <w:r w:rsidRPr="00D51009">
        <w:rPr>
          <w:spacing w:val="1"/>
          <w:sz w:val="24"/>
          <w:szCs w:val="24"/>
        </w:rPr>
        <w:t xml:space="preserve"> </w:t>
      </w:r>
      <w:r w:rsidRPr="00D51009">
        <w:rPr>
          <w:sz w:val="24"/>
          <w:szCs w:val="24"/>
        </w:rPr>
        <w:t>verification</w:t>
      </w:r>
      <w:r w:rsidRPr="00D51009">
        <w:rPr>
          <w:spacing w:val="1"/>
          <w:sz w:val="24"/>
          <w:szCs w:val="24"/>
        </w:rPr>
        <w:t xml:space="preserve"> </w:t>
      </w:r>
      <w:r w:rsidRPr="00D51009">
        <w:rPr>
          <w:sz w:val="24"/>
          <w:szCs w:val="24"/>
        </w:rPr>
        <w:t>for</w:t>
      </w:r>
      <w:r w:rsidRPr="00D51009">
        <w:rPr>
          <w:spacing w:val="1"/>
          <w:sz w:val="24"/>
          <w:szCs w:val="24"/>
        </w:rPr>
        <w:t xml:space="preserve"> </w:t>
      </w:r>
      <w:r w:rsidRPr="00D51009">
        <w:rPr>
          <w:sz w:val="24"/>
          <w:szCs w:val="24"/>
        </w:rPr>
        <w:t>the identity</w:t>
      </w:r>
      <w:r w:rsidRPr="00D51009">
        <w:rPr>
          <w:spacing w:val="1"/>
          <w:sz w:val="24"/>
          <w:szCs w:val="24"/>
        </w:rPr>
        <w:t xml:space="preserve"> </w:t>
      </w:r>
      <w:r w:rsidRPr="00D51009">
        <w:rPr>
          <w:sz w:val="24"/>
          <w:szCs w:val="24"/>
        </w:rPr>
        <w:t>of the students</w:t>
      </w:r>
      <w:r w:rsidRPr="00D51009">
        <w:rPr>
          <w:spacing w:val="1"/>
          <w:sz w:val="24"/>
          <w:szCs w:val="24"/>
        </w:rPr>
        <w:t xml:space="preserve"> </w:t>
      </w:r>
      <w:r w:rsidRPr="00D51009">
        <w:rPr>
          <w:sz w:val="24"/>
          <w:szCs w:val="24"/>
        </w:rPr>
        <w:t>or</w:t>
      </w:r>
      <w:r w:rsidRPr="00D51009">
        <w:rPr>
          <w:spacing w:val="2"/>
          <w:sz w:val="24"/>
          <w:szCs w:val="24"/>
        </w:rPr>
        <w:t xml:space="preserve"> </w:t>
      </w:r>
      <w:r w:rsidRPr="00D51009">
        <w:rPr>
          <w:sz w:val="24"/>
          <w:szCs w:val="24"/>
        </w:rPr>
        <w:t>use the</w:t>
      </w:r>
      <w:r w:rsidRPr="00D51009">
        <w:rPr>
          <w:spacing w:val="4"/>
          <w:sz w:val="24"/>
          <w:szCs w:val="24"/>
        </w:rPr>
        <w:t xml:space="preserve"> </w:t>
      </w:r>
      <w:r w:rsidRPr="00D51009">
        <w:rPr>
          <w:spacing w:val="-2"/>
          <w:sz w:val="24"/>
          <w:szCs w:val="24"/>
        </w:rPr>
        <w:t>automated</w:t>
      </w:r>
      <w:r w:rsidRPr="00D51009">
        <w:rPr>
          <w:sz w:val="24"/>
          <w:szCs w:val="24"/>
        </w:rPr>
        <w:t xml:space="preserve"> measure for surveillance. </w:t>
      </w:r>
    </w:p>
    <w:p w:rsidR="00D51009" w:rsidRDefault="00D51009" w:rsidP="00D51009">
      <w:pPr>
        <w:widowControl w:val="0"/>
        <w:autoSpaceDE w:val="0"/>
        <w:autoSpaceDN w:val="0"/>
        <w:ind w:left="90" w:right="16" w:firstLine="719"/>
        <w:jc w:val="both"/>
        <w:rPr>
          <w:sz w:val="24"/>
          <w:szCs w:val="24"/>
        </w:rPr>
      </w:pPr>
      <w:r w:rsidRPr="00D51009">
        <w:rPr>
          <w:sz w:val="24"/>
          <w:szCs w:val="24"/>
        </w:rPr>
        <w:t>Research findings showed that fixed timing for the exam disadvantages the student in different</w:t>
      </w:r>
      <w:r w:rsidRPr="00D51009">
        <w:rPr>
          <w:spacing w:val="-5"/>
          <w:sz w:val="24"/>
          <w:szCs w:val="24"/>
        </w:rPr>
        <w:t xml:space="preserve"> </w:t>
      </w:r>
      <w:r w:rsidRPr="00D51009">
        <w:rPr>
          <w:sz w:val="24"/>
          <w:szCs w:val="24"/>
        </w:rPr>
        <w:t>time</w:t>
      </w:r>
      <w:r w:rsidRPr="00D51009">
        <w:rPr>
          <w:spacing w:val="-6"/>
          <w:sz w:val="24"/>
          <w:szCs w:val="24"/>
        </w:rPr>
        <w:t xml:space="preserve"> </w:t>
      </w:r>
      <w:r w:rsidRPr="00D51009">
        <w:rPr>
          <w:sz w:val="24"/>
          <w:szCs w:val="24"/>
        </w:rPr>
        <w:t>zone,</w:t>
      </w:r>
      <w:r w:rsidRPr="00D51009">
        <w:rPr>
          <w:spacing w:val="-6"/>
          <w:sz w:val="24"/>
          <w:szCs w:val="24"/>
        </w:rPr>
        <w:t xml:space="preserve"> </w:t>
      </w:r>
      <w:r w:rsidRPr="00D51009">
        <w:rPr>
          <w:sz w:val="24"/>
          <w:szCs w:val="24"/>
        </w:rPr>
        <w:t>it</w:t>
      </w:r>
      <w:r w:rsidRPr="00D51009">
        <w:rPr>
          <w:spacing w:val="-5"/>
          <w:sz w:val="24"/>
          <w:szCs w:val="24"/>
        </w:rPr>
        <w:t xml:space="preserve"> </w:t>
      </w:r>
      <w:r w:rsidRPr="00D51009">
        <w:rPr>
          <w:sz w:val="24"/>
          <w:szCs w:val="24"/>
        </w:rPr>
        <w:t>negatively</w:t>
      </w:r>
      <w:r w:rsidRPr="00D51009">
        <w:rPr>
          <w:spacing w:val="-5"/>
          <w:sz w:val="24"/>
          <w:szCs w:val="24"/>
        </w:rPr>
        <w:t xml:space="preserve"> </w:t>
      </w:r>
      <w:r w:rsidRPr="00D51009">
        <w:rPr>
          <w:sz w:val="24"/>
          <w:szCs w:val="24"/>
        </w:rPr>
        <w:t>impacts</w:t>
      </w:r>
      <w:r w:rsidRPr="00D51009">
        <w:rPr>
          <w:spacing w:val="-5"/>
          <w:sz w:val="24"/>
          <w:szCs w:val="24"/>
        </w:rPr>
        <w:t xml:space="preserve"> </w:t>
      </w:r>
      <w:r w:rsidRPr="00D51009">
        <w:rPr>
          <w:sz w:val="24"/>
          <w:szCs w:val="24"/>
        </w:rPr>
        <w:t>their</w:t>
      </w:r>
      <w:r w:rsidRPr="00D51009">
        <w:rPr>
          <w:spacing w:val="-7"/>
          <w:sz w:val="24"/>
          <w:szCs w:val="24"/>
        </w:rPr>
        <w:t xml:space="preserve"> </w:t>
      </w:r>
      <w:r w:rsidRPr="00D51009">
        <w:rPr>
          <w:sz w:val="24"/>
          <w:szCs w:val="24"/>
        </w:rPr>
        <w:t>performance</w:t>
      </w:r>
      <w:r w:rsidRPr="00D51009">
        <w:rPr>
          <w:spacing w:val="-7"/>
          <w:sz w:val="24"/>
          <w:szCs w:val="24"/>
        </w:rPr>
        <w:t xml:space="preserve"> </w:t>
      </w:r>
      <w:r w:rsidRPr="00D51009">
        <w:rPr>
          <w:sz w:val="24"/>
          <w:szCs w:val="24"/>
        </w:rPr>
        <w:t>due</w:t>
      </w:r>
      <w:r w:rsidRPr="00D51009">
        <w:rPr>
          <w:spacing w:val="-7"/>
          <w:sz w:val="24"/>
          <w:szCs w:val="24"/>
        </w:rPr>
        <w:t xml:space="preserve"> </w:t>
      </w:r>
      <w:r w:rsidRPr="00D51009">
        <w:rPr>
          <w:sz w:val="24"/>
          <w:szCs w:val="24"/>
        </w:rPr>
        <w:t>to</w:t>
      </w:r>
      <w:r w:rsidRPr="00D51009">
        <w:rPr>
          <w:spacing w:val="-5"/>
          <w:sz w:val="24"/>
          <w:szCs w:val="24"/>
        </w:rPr>
        <w:t xml:space="preserve"> </w:t>
      </w:r>
      <w:r w:rsidRPr="00D51009">
        <w:rPr>
          <w:sz w:val="24"/>
          <w:szCs w:val="24"/>
        </w:rPr>
        <w:t>fatigue,</w:t>
      </w:r>
      <w:r w:rsidRPr="00D51009">
        <w:rPr>
          <w:spacing w:val="-3"/>
          <w:sz w:val="24"/>
          <w:szCs w:val="24"/>
        </w:rPr>
        <w:t xml:space="preserve"> </w:t>
      </w:r>
      <w:r w:rsidRPr="00D51009">
        <w:rPr>
          <w:sz w:val="24"/>
          <w:szCs w:val="24"/>
        </w:rPr>
        <w:t>sleep</w:t>
      </w:r>
      <w:r w:rsidRPr="00D51009">
        <w:rPr>
          <w:spacing w:val="-6"/>
          <w:sz w:val="24"/>
          <w:szCs w:val="24"/>
        </w:rPr>
        <w:t xml:space="preserve"> </w:t>
      </w:r>
      <w:r w:rsidRPr="00D51009">
        <w:rPr>
          <w:sz w:val="24"/>
          <w:szCs w:val="24"/>
        </w:rPr>
        <w:t>disruption,</w:t>
      </w:r>
      <w:r w:rsidRPr="00D51009">
        <w:rPr>
          <w:spacing w:val="-6"/>
          <w:sz w:val="24"/>
          <w:szCs w:val="24"/>
        </w:rPr>
        <w:t xml:space="preserve"> </w:t>
      </w:r>
      <w:r w:rsidRPr="00D51009">
        <w:rPr>
          <w:sz w:val="24"/>
          <w:szCs w:val="24"/>
        </w:rPr>
        <w:t>or scheduling conflict. University should provide flexible timing slots with</w:t>
      </w:r>
      <w:r w:rsidRPr="00D51009">
        <w:rPr>
          <w:spacing w:val="-15"/>
          <w:sz w:val="24"/>
          <w:szCs w:val="24"/>
        </w:rPr>
        <w:t xml:space="preserve"> </w:t>
      </w:r>
      <w:r w:rsidRPr="00D51009">
        <w:rPr>
          <w:sz w:val="24"/>
          <w:szCs w:val="24"/>
        </w:rPr>
        <w:t>synchronous</w:t>
      </w:r>
      <w:r w:rsidRPr="00D51009">
        <w:rPr>
          <w:spacing w:val="-15"/>
          <w:sz w:val="24"/>
          <w:szCs w:val="24"/>
        </w:rPr>
        <w:t xml:space="preserve"> </w:t>
      </w:r>
      <w:r w:rsidRPr="00D51009">
        <w:rPr>
          <w:sz w:val="24"/>
          <w:szCs w:val="24"/>
        </w:rPr>
        <w:t>paper</w:t>
      </w:r>
      <w:r w:rsidRPr="00D51009">
        <w:rPr>
          <w:spacing w:val="-15"/>
          <w:sz w:val="24"/>
          <w:szCs w:val="24"/>
        </w:rPr>
        <w:t xml:space="preserve"> </w:t>
      </w:r>
      <w:r w:rsidRPr="00D51009">
        <w:rPr>
          <w:sz w:val="24"/>
          <w:szCs w:val="24"/>
        </w:rPr>
        <w:t>to</w:t>
      </w:r>
      <w:r w:rsidRPr="00D51009">
        <w:rPr>
          <w:spacing w:val="-15"/>
          <w:sz w:val="24"/>
          <w:szCs w:val="24"/>
        </w:rPr>
        <w:t xml:space="preserve"> </w:t>
      </w:r>
      <w:r w:rsidRPr="00D51009">
        <w:rPr>
          <w:sz w:val="24"/>
          <w:szCs w:val="24"/>
        </w:rPr>
        <w:t>reduce</w:t>
      </w:r>
      <w:r w:rsidRPr="00D51009">
        <w:rPr>
          <w:spacing w:val="-15"/>
          <w:sz w:val="24"/>
          <w:szCs w:val="24"/>
        </w:rPr>
        <w:t xml:space="preserve"> </w:t>
      </w:r>
      <w:r w:rsidRPr="00D51009">
        <w:rPr>
          <w:sz w:val="24"/>
          <w:szCs w:val="24"/>
        </w:rPr>
        <w:t>time</w:t>
      </w:r>
      <w:r w:rsidRPr="00D51009">
        <w:rPr>
          <w:spacing w:val="-15"/>
          <w:sz w:val="24"/>
          <w:szCs w:val="24"/>
        </w:rPr>
        <w:t xml:space="preserve"> </w:t>
      </w:r>
      <w:r w:rsidRPr="00D51009">
        <w:rPr>
          <w:sz w:val="24"/>
          <w:szCs w:val="24"/>
        </w:rPr>
        <w:t>zone</w:t>
      </w:r>
      <w:r w:rsidRPr="00D51009">
        <w:rPr>
          <w:spacing w:val="-15"/>
          <w:sz w:val="24"/>
          <w:szCs w:val="24"/>
        </w:rPr>
        <w:t xml:space="preserve"> </w:t>
      </w:r>
      <w:r w:rsidRPr="00D51009">
        <w:rPr>
          <w:sz w:val="24"/>
          <w:szCs w:val="24"/>
        </w:rPr>
        <w:t>stress</w:t>
      </w:r>
      <w:r w:rsidRPr="00D51009">
        <w:rPr>
          <w:spacing w:val="-15"/>
          <w:sz w:val="24"/>
          <w:szCs w:val="24"/>
        </w:rPr>
        <w:t xml:space="preserve"> </w:t>
      </w:r>
      <w:r w:rsidRPr="00D51009">
        <w:rPr>
          <w:sz w:val="24"/>
          <w:szCs w:val="24"/>
        </w:rPr>
        <w:t>in</w:t>
      </w:r>
      <w:r w:rsidRPr="00D51009">
        <w:rPr>
          <w:spacing w:val="-15"/>
          <w:sz w:val="24"/>
          <w:szCs w:val="24"/>
        </w:rPr>
        <w:t xml:space="preserve"> </w:t>
      </w:r>
      <w:r w:rsidRPr="00D51009">
        <w:rPr>
          <w:sz w:val="24"/>
          <w:szCs w:val="24"/>
        </w:rPr>
        <w:t>students.</w:t>
      </w:r>
      <w:r w:rsidRPr="00D51009">
        <w:rPr>
          <w:spacing w:val="-15"/>
          <w:sz w:val="24"/>
          <w:szCs w:val="24"/>
        </w:rPr>
        <w:t xml:space="preserve"> </w:t>
      </w:r>
      <w:r w:rsidRPr="00D51009">
        <w:rPr>
          <w:sz w:val="24"/>
          <w:szCs w:val="24"/>
        </w:rPr>
        <w:t>Findings</w:t>
      </w:r>
      <w:r w:rsidRPr="00D51009">
        <w:rPr>
          <w:spacing w:val="-15"/>
          <w:sz w:val="24"/>
          <w:szCs w:val="24"/>
        </w:rPr>
        <w:t xml:space="preserve"> </w:t>
      </w:r>
      <w:r w:rsidRPr="00D51009">
        <w:rPr>
          <w:sz w:val="24"/>
          <w:szCs w:val="24"/>
        </w:rPr>
        <w:t>of</w:t>
      </w:r>
      <w:r w:rsidRPr="00D51009">
        <w:rPr>
          <w:spacing w:val="-15"/>
          <w:sz w:val="24"/>
          <w:szCs w:val="24"/>
        </w:rPr>
        <w:t xml:space="preserve"> </w:t>
      </w:r>
      <w:r w:rsidRPr="00D51009">
        <w:rPr>
          <w:sz w:val="24"/>
          <w:szCs w:val="24"/>
        </w:rPr>
        <w:t>the</w:t>
      </w:r>
      <w:r w:rsidRPr="00D51009">
        <w:rPr>
          <w:spacing w:val="-15"/>
          <w:sz w:val="24"/>
          <w:szCs w:val="24"/>
        </w:rPr>
        <w:t xml:space="preserve"> </w:t>
      </w:r>
      <w:r w:rsidRPr="00D51009">
        <w:rPr>
          <w:sz w:val="24"/>
          <w:szCs w:val="24"/>
        </w:rPr>
        <w:t>research</w:t>
      </w:r>
      <w:r w:rsidRPr="00D51009">
        <w:rPr>
          <w:spacing w:val="-15"/>
          <w:sz w:val="24"/>
          <w:szCs w:val="24"/>
        </w:rPr>
        <w:t xml:space="preserve"> </w:t>
      </w:r>
      <w:r w:rsidRPr="00D51009">
        <w:rPr>
          <w:sz w:val="24"/>
          <w:szCs w:val="24"/>
        </w:rPr>
        <w:t>revealed that instructions were transferred through different mediums but low engagement in mock session</w:t>
      </w:r>
      <w:r w:rsidRPr="00D51009">
        <w:rPr>
          <w:spacing w:val="-12"/>
          <w:sz w:val="24"/>
          <w:szCs w:val="24"/>
        </w:rPr>
        <w:t xml:space="preserve"> </w:t>
      </w:r>
      <w:r w:rsidRPr="00D51009">
        <w:rPr>
          <w:sz w:val="24"/>
          <w:szCs w:val="24"/>
        </w:rPr>
        <w:t>led</w:t>
      </w:r>
      <w:r w:rsidRPr="00D51009">
        <w:rPr>
          <w:spacing w:val="-13"/>
          <w:sz w:val="24"/>
          <w:szCs w:val="24"/>
        </w:rPr>
        <w:t xml:space="preserve"> </w:t>
      </w:r>
      <w:r w:rsidRPr="00D51009">
        <w:rPr>
          <w:sz w:val="24"/>
          <w:szCs w:val="24"/>
        </w:rPr>
        <w:t>to</w:t>
      </w:r>
      <w:r w:rsidRPr="00D51009">
        <w:rPr>
          <w:spacing w:val="-12"/>
          <w:sz w:val="24"/>
          <w:szCs w:val="24"/>
        </w:rPr>
        <w:t xml:space="preserve"> </w:t>
      </w:r>
      <w:r w:rsidRPr="00D51009">
        <w:rPr>
          <w:sz w:val="24"/>
          <w:szCs w:val="24"/>
        </w:rPr>
        <w:t>confusion</w:t>
      </w:r>
      <w:r w:rsidRPr="00D51009">
        <w:rPr>
          <w:spacing w:val="-12"/>
          <w:sz w:val="24"/>
          <w:szCs w:val="24"/>
        </w:rPr>
        <w:t xml:space="preserve"> </w:t>
      </w:r>
      <w:r w:rsidRPr="00D51009">
        <w:rPr>
          <w:sz w:val="24"/>
          <w:szCs w:val="24"/>
        </w:rPr>
        <w:t>on</w:t>
      </w:r>
      <w:r w:rsidRPr="00D51009">
        <w:rPr>
          <w:spacing w:val="-12"/>
          <w:sz w:val="24"/>
          <w:szCs w:val="24"/>
        </w:rPr>
        <w:t xml:space="preserve"> </w:t>
      </w:r>
      <w:r w:rsidRPr="00D51009">
        <w:rPr>
          <w:sz w:val="24"/>
          <w:szCs w:val="24"/>
        </w:rPr>
        <w:t>the</w:t>
      </w:r>
      <w:r w:rsidRPr="00D51009">
        <w:rPr>
          <w:spacing w:val="-13"/>
          <w:sz w:val="24"/>
          <w:szCs w:val="24"/>
        </w:rPr>
        <w:t xml:space="preserve"> </w:t>
      </w:r>
      <w:r w:rsidRPr="00D51009">
        <w:rPr>
          <w:sz w:val="24"/>
          <w:szCs w:val="24"/>
        </w:rPr>
        <w:t>exam</w:t>
      </w:r>
      <w:r w:rsidRPr="00D51009">
        <w:rPr>
          <w:spacing w:val="-12"/>
          <w:sz w:val="24"/>
          <w:szCs w:val="24"/>
        </w:rPr>
        <w:t xml:space="preserve"> </w:t>
      </w:r>
      <w:r w:rsidRPr="00D51009">
        <w:rPr>
          <w:sz w:val="24"/>
          <w:szCs w:val="24"/>
        </w:rPr>
        <w:t>day.</w:t>
      </w:r>
    </w:p>
    <w:p w:rsidR="00D51009" w:rsidRDefault="00D51009" w:rsidP="00D51009">
      <w:pPr>
        <w:widowControl w:val="0"/>
        <w:autoSpaceDE w:val="0"/>
        <w:autoSpaceDN w:val="0"/>
        <w:ind w:left="90" w:right="16" w:firstLine="719"/>
        <w:jc w:val="both"/>
        <w:rPr>
          <w:sz w:val="24"/>
          <w:szCs w:val="24"/>
        </w:rPr>
      </w:pPr>
    </w:p>
    <w:p w:rsidR="00D51009" w:rsidRDefault="00D51009" w:rsidP="00D51009">
      <w:pPr>
        <w:widowControl w:val="0"/>
        <w:autoSpaceDE w:val="0"/>
        <w:autoSpaceDN w:val="0"/>
        <w:ind w:left="90" w:right="16" w:firstLine="719"/>
        <w:jc w:val="both"/>
        <w:rPr>
          <w:sz w:val="24"/>
          <w:szCs w:val="24"/>
        </w:rPr>
      </w:pPr>
    </w:p>
    <w:p w:rsidR="00D51009" w:rsidRDefault="00D51009" w:rsidP="00D51009">
      <w:pPr>
        <w:widowControl w:val="0"/>
        <w:autoSpaceDE w:val="0"/>
        <w:autoSpaceDN w:val="0"/>
        <w:ind w:left="90" w:right="16" w:firstLine="719"/>
        <w:jc w:val="both"/>
        <w:rPr>
          <w:sz w:val="24"/>
          <w:szCs w:val="24"/>
        </w:rPr>
      </w:pPr>
    </w:p>
    <w:p w:rsidR="00D51009" w:rsidRPr="00D51009" w:rsidRDefault="00D51009" w:rsidP="00D51009">
      <w:pPr>
        <w:widowControl w:val="0"/>
        <w:autoSpaceDE w:val="0"/>
        <w:autoSpaceDN w:val="0"/>
        <w:ind w:left="90" w:right="16" w:firstLine="719"/>
        <w:jc w:val="both"/>
        <w:rPr>
          <w:sz w:val="24"/>
          <w:szCs w:val="24"/>
        </w:rPr>
      </w:pPr>
      <w:r w:rsidRPr="00D51009">
        <w:rPr>
          <w:sz w:val="24"/>
          <w:szCs w:val="24"/>
        </w:rPr>
        <w:t>The proctoring of students in term of camera scanning room, mic opened, watermark, students signature on answer sheets, checking students ID card and passport for face recognition detect cheating and enhance the exam integrity, but it also created stressful atmosphere and delay in start of exam. Literature shows that high surveillance in exams can suppress unauthorized behavior yet negatively impact the test taker mental wellbeing (</w:t>
      </w:r>
      <w:proofErr w:type="spellStart"/>
      <w:r w:rsidRPr="00D51009">
        <w:rPr>
          <w:sz w:val="24"/>
          <w:szCs w:val="24"/>
        </w:rPr>
        <w:t>Pokorny</w:t>
      </w:r>
      <w:proofErr w:type="spellEnd"/>
      <w:r w:rsidRPr="00D51009">
        <w:rPr>
          <w:sz w:val="24"/>
          <w:szCs w:val="24"/>
        </w:rPr>
        <w:t xml:space="preserve"> et al., 2023). Research findings</w:t>
      </w:r>
      <w:r w:rsidRPr="00D51009">
        <w:rPr>
          <w:spacing w:val="-1"/>
          <w:sz w:val="24"/>
          <w:szCs w:val="24"/>
        </w:rPr>
        <w:t xml:space="preserve"> </w:t>
      </w:r>
      <w:r w:rsidRPr="00D51009">
        <w:rPr>
          <w:sz w:val="24"/>
          <w:szCs w:val="24"/>
        </w:rPr>
        <w:t>revealed</w:t>
      </w:r>
      <w:r w:rsidRPr="00D51009">
        <w:rPr>
          <w:spacing w:val="-1"/>
          <w:sz w:val="24"/>
          <w:szCs w:val="24"/>
        </w:rPr>
        <w:t xml:space="preserve"> </w:t>
      </w:r>
      <w:r w:rsidRPr="00D51009">
        <w:rPr>
          <w:sz w:val="24"/>
          <w:szCs w:val="24"/>
        </w:rPr>
        <w:t>that</w:t>
      </w:r>
      <w:r w:rsidRPr="00D51009">
        <w:rPr>
          <w:spacing w:val="-1"/>
          <w:sz w:val="24"/>
          <w:szCs w:val="24"/>
        </w:rPr>
        <w:t xml:space="preserve"> </w:t>
      </w:r>
      <w:r w:rsidRPr="00D51009">
        <w:rPr>
          <w:sz w:val="24"/>
          <w:szCs w:val="24"/>
        </w:rPr>
        <w:t>university</w:t>
      </w:r>
      <w:r w:rsidRPr="00D51009">
        <w:rPr>
          <w:spacing w:val="-1"/>
          <w:sz w:val="24"/>
          <w:szCs w:val="24"/>
        </w:rPr>
        <w:t xml:space="preserve"> </w:t>
      </w:r>
      <w:r w:rsidRPr="00D51009">
        <w:rPr>
          <w:sz w:val="24"/>
          <w:szCs w:val="24"/>
        </w:rPr>
        <w:t>allowed exams to</w:t>
      </w:r>
      <w:r w:rsidRPr="00D51009">
        <w:rPr>
          <w:spacing w:val="-1"/>
          <w:sz w:val="24"/>
          <w:szCs w:val="24"/>
        </w:rPr>
        <w:t xml:space="preserve"> </w:t>
      </w:r>
      <w:r w:rsidRPr="00D51009">
        <w:rPr>
          <w:sz w:val="24"/>
          <w:szCs w:val="24"/>
        </w:rPr>
        <w:t>reschedule during</w:t>
      </w:r>
      <w:r w:rsidRPr="00D51009">
        <w:rPr>
          <w:spacing w:val="-2"/>
          <w:sz w:val="24"/>
          <w:szCs w:val="24"/>
        </w:rPr>
        <w:t xml:space="preserve"> </w:t>
      </w:r>
      <w:r w:rsidRPr="00D51009">
        <w:rPr>
          <w:sz w:val="24"/>
          <w:szCs w:val="24"/>
        </w:rPr>
        <w:t>system failure, but still the burden of connectivity and devise reliability was on students. This creates stress in students and their performance in exams is reduced. University should divide this burden by providing them with technical assistance on demands timely. University</w:t>
      </w:r>
      <w:r w:rsidRPr="00D51009">
        <w:rPr>
          <w:spacing w:val="35"/>
          <w:sz w:val="24"/>
          <w:szCs w:val="24"/>
        </w:rPr>
        <w:t xml:space="preserve"> </w:t>
      </w:r>
      <w:r w:rsidRPr="00D51009">
        <w:rPr>
          <w:sz w:val="24"/>
          <w:szCs w:val="24"/>
        </w:rPr>
        <w:t>should</w:t>
      </w:r>
      <w:r w:rsidRPr="00D51009">
        <w:rPr>
          <w:spacing w:val="33"/>
          <w:sz w:val="24"/>
          <w:szCs w:val="24"/>
        </w:rPr>
        <w:t xml:space="preserve"> </w:t>
      </w:r>
      <w:r w:rsidRPr="00D51009">
        <w:rPr>
          <w:sz w:val="24"/>
          <w:szCs w:val="24"/>
        </w:rPr>
        <w:t>provide</w:t>
      </w:r>
      <w:r w:rsidRPr="00D51009">
        <w:rPr>
          <w:spacing w:val="33"/>
          <w:sz w:val="24"/>
          <w:szCs w:val="24"/>
        </w:rPr>
        <w:t xml:space="preserve"> </w:t>
      </w:r>
      <w:r w:rsidRPr="00D51009">
        <w:rPr>
          <w:sz w:val="24"/>
          <w:szCs w:val="24"/>
        </w:rPr>
        <w:t>alternatives</w:t>
      </w:r>
      <w:r w:rsidRPr="00D51009">
        <w:rPr>
          <w:spacing w:val="33"/>
          <w:sz w:val="24"/>
          <w:szCs w:val="24"/>
        </w:rPr>
        <w:t xml:space="preserve"> </w:t>
      </w:r>
      <w:r w:rsidRPr="00D51009">
        <w:rPr>
          <w:sz w:val="24"/>
          <w:szCs w:val="24"/>
        </w:rPr>
        <w:t>and</w:t>
      </w:r>
      <w:r w:rsidRPr="00D51009">
        <w:rPr>
          <w:spacing w:val="34"/>
          <w:sz w:val="24"/>
          <w:szCs w:val="24"/>
        </w:rPr>
        <w:t xml:space="preserve"> </w:t>
      </w:r>
      <w:r w:rsidRPr="00D51009">
        <w:rPr>
          <w:spacing w:val="-2"/>
          <w:sz w:val="24"/>
          <w:szCs w:val="24"/>
        </w:rPr>
        <w:t>standardize g</w:t>
      </w:r>
      <w:r w:rsidRPr="00D51009">
        <w:rPr>
          <w:sz w:val="24"/>
          <w:szCs w:val="24"/>
        </w:rPr>
        <w:t>uided lines</w:t>
      </w:r>
      <w:r w:rsidRPr="00D51009">
        <w:rPr>
          <w:spacing w:val="-11"/>
          <w:sz w:val="24"/>
          <w:szCs w:val="24"/>
        </w:rPr>
        <w:t xml:space="preserve"> </w:t>
      </w:r>
      <w:r w:rsidRPr="00D51009">
        <w:rPr>
          <w:sz w:val="24"/>
          <w:szCs w:val="24"/>
        </w:rPr>
        <w:t>for</w:t>
      </w:r>
      <w:r w:rsidRPr="00D51009">
        <w:rPr>
          <w:spacing w:val="-12"/>
          <w:sz w:val="24"/>
          <w:szCs w:val="24"/>
        </w:rPr>
        <w:t xml:space="preserve"> </w:t>
      </w:r>
      <w:r w:rsidRPr="00D51009">
        <w:rPr>
          <w:sz w:val="24"/>
          <w:szCs w:val="24"/>
        </w:rPr>
        <w:t>students.</w:t>
      </w:r>
      <w:r w:rsidRPr="00D51009">
        <w:rPr>
          <w:spacing w:val="-10"/>
          <w:sz w:val="24"/>
          <w:szCs w:val="24"/>
        </w:rPr>
        <w:t xml:space="preserve"> </w:t>
      </w:r>
      <w:r w:rsidRPr="00D51009">
        <w:rPr>
          <w:sz w:val="24"/>
          <w:szCs w:val="24"/>
        </w:rPr>
        <w:t>This</w:t>
      </w:r>
      <w:r w:rsidRPr="00D51009">
        <w:rPr>
          <w:spacing w:val="-10"/>
          <w:sz w:val="24"/>
          <w:szCs w:val="24"/>
        </w:rPr>
        <w:t xml:space="preserve"> </w:t>
      </w:r>
      <w:r w:rsidRPr="00D51009">
        <w:rPr>
          <w:sz w:val="24"/>
          <w:szCs w:val="24"/>
        </w:rPr>
        <w:t>echo</w:t>
      </w:r>
      <w:r w:rsidRPr="00D51009">
        <w:rPr>
          <w:spacing w:val="-11"/>
          <w:sz w:val="24"/>
          <w:szCs w:val="24"/>
        </w:rPr>
        <w:t xml:space="preserve"> </w:t>
      </w:r>
      <w:r w:rsidRPr="00D51009">
        <w:rPr>
          <w:sz w:val="24"/>
          <w:szCs w:val="24"/>
        </w:rPr>
        <w:t>documented</w:t>
      </w:r>
      <w:r w:rsidRPr="00D51009">
        <w:rPr>
          <w:spacing w:val="-9"/>
          <w:sz w:val="24"/>
          <w:szCs w:val="24"/>
        </w:rPr>
        <w:t xml:space="preserve"> </w:t>
      </w:r>
      <w:r w:rsidRPr="00D51009">
        <w:rPr>
          <w:sz w:val="24"/>
          <w:szCs w:val="24"/>
        </w:rPr>
        <w:t>equity</w:t>
      </w:r>
      <w:r w:rsidRPr="00D51009">
        <w:rPr>
          <w:spacing w:val="-11"/>
          <w:sz w:val="24"/>
          <w:szCs w:val="24"/>
        </w:rPr>
        <w:t xml:space="preserve"> </w:t>
      </w:r>
      <w:r w:rsidRPr="00D51009">
        <w:rPr>
          <w:sz w:val="24"/>
          <w:szCs w:val="24"/>
        </w:rPr>
        <w:t>concern</w:t>
      </w:r>
      <w:r w:rsidRPr="00D51009">
        <w:rPr>
          <w:spacing w:val="-11"/>
          <w:sz w:val="24"/>
          <w:szCs w:val="24"/>
        </w:rPr>
        <w:t xml:space="preserve"> </w:t>
      </w:r>
      <w:r w:rsidRPr="00D51009">
        <w:rPr>
          <w:sz w:val="24"/>
          <w:szCs w:val="24"/>
        </w:rPr>
        <w:t>in</w:t>
      </w:r>
      <w:r w:rsidRPr="00D51009">
        <w:rPr>
          <w:spacing w:val="-10"/>
          <w:sz w:val="24"/>
          <w:szCs w:val="24"/>
        </w:rPr>
        <w:t xml:space="preserve"> </w:t>
      </w:r>
      <w:r w:rsidRPr="00D51009">
        <w:rPr>
          <w:sz w:val="24"/>
          <w:szCs w:val="24"/>
        </w:rPr>
        <w:t>international</w:t>
      </w:r>
      <w:r w:rsidRPr="00D51009">
        <w:rPr>
          <w:spacing w:val="-10"/>
          <w:sz w:val="24"/>
          <w:szCs w:val="24"/>
        </w:rPr>
        <w:t xml:space="preserve"> </w:t>
      </w:r>
      <w:r w:rsidRPr="00D51009">
        <w:rPr>
          <w:sz w:val="24"/>
          <w:szCs w:val="24"/>
        </w:rPr>
        <w:t>education</w:t>
      </w:r>
      <w:r w:rsidRPr="00D51009">
        <w:rPr>
          <w:spacing w:val="-11"/>
          <w:sz w:val="24"/>
          <w:szCs w:val="24"/>
        </w:rPr>
        <w:t xml:space="preserve"> </w:t>
      </w:r>
      <w:r w:rsidRPr="00D51009">
        <w:rPr>
          <w:sz w:val="24"/>
          <w:szCs w:val="24"/>
        </w:rPr>
        <w:t>where unreliable access undermines participation and concern. The research findings show that coordination of international collaboration and exchange office with other departments causes errors in generating students list for the admit card. Open Distance University should adopt integrated student information and make data flow smoothly and reduce</w:t>
      </w:r>
      <w:r w:rsidRPr="00D51009">
        <w:rPr>
          <w:spacing w:val="-6"/>
          <w:sz w:val="24"/>
          <w:szCs w:val="24"/>
        </w:rPr>
        <w:t xml:space="preserve"> </w:t>
      </w:r>
      <w:r w:rsidRPr="00D51009">
        <w:rPr>
          <w:sz w:val="24"/>
          <w:szCs w:val="24"/>
        </w:rPr>
        <w:t>the</w:t>
      </w:r>
      <w:r w:rsidRPr="00D51009">
        <w:rPr>
          <w:spacing w:val="-8"/>
          <w:sz w:val="24"/>
          <w:szCs w:val="24"/>
        </w:rPr>
        <w:t xml:space="preserve"> </w:t>
      </w:r>
      <w:r w:rsidRPr="00D51009">
        <w:rPr>
          <w:sz w:val="24"/>
          <w:szCs w:val="24"/>
        </w:rPr>
        <w:t>chances</w:t>
      </w:r>
      <w:r w:rsidRPr="00D51009">
        <w:rPr>
          <w:spacing w:val="-7"/>
          <w:sz w:val="24"/>
          <w:szCs w:val="24"/>
        </w:rPr>
        <w:t xml:space="preserve"> </w:t>
      </w:r>
      <w:r w:rsidRPr="00D51009">
        <w:rPr>
          <w:sz w:val="24"/>
          <w:szCs w:val="24"/>
        </w:rPr>
        <w:t>of</w:t>
      </w:r>
      <w:r w:rsidRPr="00D51009">
        <w:rPr>
          <w:spacing w:val="-8"/>
          <w:sz w:val="24"/>
          <w:szCs w:val="24"/>
        </w:rPr>
        <w:t xml:space="preserve"> </w:t>
      </w:r>
      <w:r w:rsidRPr="00D51009">
        <w:rPr>
          <w:sz w:val="24"/>
          <w:szCs w:val="24"/>
        </w:rPr>
        <w:t>errors.</w:t>
      </w:r>
      <w:r w:rsidRPr="00D51009">
        <w:rPr>
          <w:spacing w:val="-6"/>
          <w:sz w:val="24"/>
          <w:szCs w:val="24"/>
        </w:rPr>
        <w:t xml:space="preserve"> </w:t>
      </w:r>
      <w:r w:rsidRPr="00D51009">
        <w:rPr>
          <w:sz w:val="24"/>
          <w:szCs w:val="24"/>
        </w:rPr>
        <w:t>At</w:t>
      </w:r>
      <w:r w:rsidRPr="00D51009">
        <w:rPr>
          <w:spacing w:val="-7"/>
          <w:sz w:val="24"/>
          <w:szCs w:val="24"/>
        </w:rPr>
        <w:t xml:space="preserve"> </w:t>
      </w:r>
      <w:r w:rsidRPr="00D51009">
        <w:rPr>
          <w:sz w:val="24"/>
          <w:szCs w:val="24"/>
        </w:rPr>
        <w:t>the</w:t>
      </w:r>
      <w:r w:rsidRPr="00D51009">
        <w:rPr>
          <w:spacing w:val="-8"/>
          <w:sz w:val="24"/>
          <w:szCs w:val="24"/>
        </w:rPr>
        <w:t xml:space="preserve"> </w:t>
      </w:r>
      <w:r w:rsidRPr="00D51009">
        <w:rPr>
          <w:sz w:val="24"/>
          <w:szCs w:val="24"/>
        </w:rPr>
        <w:t>start</w:t>
      </w:r>
      <w:r w:rsidRPr="00D51009">
        <w:rPr>
          <w:spacing w:val="-7"/>
          <w:sz w:val="24"/>
          <w:szCs w:val="24"/>
        </w:rPr>
        <w:t xml:space="preserve"> </w:t>
      </w:r>
      <w:r w:rsidRPr="00D51009">
        <w:rPr>
          <w:sz w:val="24"/>
          <w:szCs w:val="24"/>
        </w:rPr>
        <w:t>of</w:t>
      </w:r>
      <w:r w:rsidRPr="00D51009">
        <w:rPr>
          <w:spacing w:val="-8"/>
          <w:sz w:val="24"/>
          <w:szCs w:val="24"/>
        </w:rPr>
        <w:t xml:space="preserve"> </w:t>
      </w:r>
      <w:r w:rsidRPr="00D51009">
        <w:rPr>
          <w:sz w:val="24"/>
          <w:szCs w:val="24"/>
        </w:rPr>
        <w:t>semester</w:t>
      </w:r>
      <w:r w:rsidRPr="00D51009">
        <w:rPr>
          <w:spacing w:val="-8"/>
          <w:sz w:val="24"/>
          <w:szCs w:val="24"/>
        </w:rPr>
        <w:t xml:space="preserve"> </w:t>
      </w:r>
      <w:r w:rsidRPr="00D51009">
        <w:rPr>
          <w:sz w:val="24"/>
          <w:szCs w:val="24"/>
        </w:rPr>
        <w:t>training</w:t>
      </w:r>
      <w:r w:rsidRPr="00D51009">
        <w:rPr>
          <w:spacing w:val="-7"/>
          <w:sz w:val="24"/>
          <w:szCs w:val="24"/>
        </w:rPr>
        <w:t xml:space="preserve"> </w:t>
      </w:r>
      <w:r w:rsidRPr="00D51009">
        <w:rPr>
          <w:sz w:val="24"/>
          <w:szCs w:val="24"/>
        </w:rPr>
        <w:t>was</w:t>
      </w:r>
      <w:r w:rsidRPr="00D51009">
        <w:rPr>
          <w:spacing w:val="-7"/>
          <w:sz w:val="24"/>
          <w:szCs w:val="24"/>
        </w:rPr>
        <w:t xml:space="preserve"> </w:t>
      </w:r>
      <w:r w:rsidRPr="00D51009">
        <w:rPr>
          <w:sz w:val="24"/>
          <w:szCs w:val="24"/>
        </w:rPr>
        <w:t>given</w:t>
      </w:r>
      <w:r w:rsidRPr="00D51009">
        <w:rPr>
          <w:spacing w:val="-8"/>
          <w:sz w:val="24"/>
          <w:szCs w:val="24"/>
        </w:rPr>
        <w:t xml:space="preserve"> </w:t>
      </w:r>
      <w:r w:rsidRPr="00D51009">
        <w:rPr>
          <w:sz w:val="24"/>
          <w:szCs w:val="24"/>
        </w:rPr>
        <w:t>to</w:t>
      </w:r>
      <w:r w:rsidRPr="00D51009">
        <w:rPr>
          <w:spacing w:val="-7"/>
          <w:sz w:val="24"/>
          <w:szCs w:val="24"/>
        </w:rPr>
        <w:t xml:space="preserve"> </w:t>
      </w:r>
      <w:r w:rsidRPr="00D51009">
        <w:rPr>
          <w:sz w:val="24"/>
          <w:szCs w:val="24"/>
        </w:rPr>
        <w:t>students</w:t>
      </w:r>
      <w:r w:rsidRPr="00D51009">
        <w:rPr>
          <w:spacing w:val="-7"/>
          <w:sz w:val="24"/>
          <w:szCs w:val="24"/>
        </w:rPr>
        <w:t xml:space="preserve"> </w:t>
      </w:r>
      <w:r w:rsidRPr="00D51009">
        <w:rPr>
          <w:sz w:val="24"/>
          <w:szCs w:val="24"/>
        </w:rPr>
        <w:t>and</w:t>
      </w:r>
      <w:r w:rsidRPr="00D51009">
        <w:rPr>
          <w:spacing w:val="-7"/>
          <w:sz w:val="24"/>
          <w:szCs w:val="24"/>
        </w:rPr>
        <w:t xml:space="preserve"> </w:t>
      </w:r>
      <w:r w:rsidRPr="00D51009">
        <w:rPr>
          <w:sz w:val="24"/>
          <w:szCs w:val="24"/>
        </w:rPr>
        <w:t>faculty and</w:t>
      </w:r>
      <w:r w:rsidRPr="00D51009">
        <w:rPr>
          <w:spacing w:val="-2"/>
          <w:sz w:val="24"/>
          <w:szCs w:val="24"/>
        </w:rPr>
        <w:t xml:space="preserve"> </w:t>
      </w:r>
      <w:r w:rsidRPr="00D51009">
        <w:rPr>
          <w:sz w:val="24"/>
          <w:szCs w:val="24"/>
        </w:rPr>
        <w:t>it</w:t>
      </w:r>
      <w:r w:rsidRPr="00D51009">
        <w:rPr>
          <w:spacing w:val="-2"/>
          <w:sz w:val="24"/>
          <w:szCs w:val="24"/>
        </w:rPr>
        <w:t xml:space="preserve"> </w:t>
      </w:r>
      <w:r w:rsidRPr="00D51009">
        <w:rPr>
          <w:sz w:val="24"/>
          <w:szCs w:val="24"/>
        </w:rPr>
        <w:t>was</w:t>
      </w:r>
      <w:r w:rsidRPr="00D51009">
        <w:rPr>
          <w:spacing w:val="-1"/>
          <w:sz w:val="24"/>
          <w:szCs w:val="24"/>
        </w:rPr>
        <w:t xml:space="preserve"> </w:t>
      </w:r>
      <w:r w:rsidRPr="00D51009">
        <w:rPr>
          <w:sz w:val="24"/>
          <w:szCs w:val="24"/>
        </w:rPr>
        <w:t>helpful,</w:t>
      </w:r>
      <w:r w:rsidRPr="00D51009">
        <w:rPr>
          <w:spacing w:val="-2"/>
          <w:sz w:val="24"/>
          <w:szCs w:val="24"/>
        </w:rPr>
        <w:t xml:space="preserve"> </w:t>
      </w:r>
      <w:r w:rsidRPr="00D51009">
        <w:rPr>
          <w:sz w:val="24"/>
          <w:szCs w:val="24"/>
        </w:rPr>
        <w:t>but</w:t>
      </w:r>
      <w:r w:rsidRPr="00D51009">
        <w:rPr>
          <w:spacing w:val="-2"/>
          <w:sz w:val="24"/>
          <w:szCs w:val="24"/>
        </w:rPr>
        <w:t xml:space="preserve"> </w:t>
      </w:r>
      <w:r w:rsidRPr="00D51009">
        <w:rPr>
          <w:sz w:val="24"/>
          <w:szCs w:val="24"/>
        </w:rPr>
        <w:t>their</w:t>
      </w:r>
      <w:r w:rsidRPr="00D51009">
        <w:rPr>
          <w:spacing w:val="-3"/>
          <w:sz w:val="24"/>
          <w:szCs w:val="24"/>
        </w:rPr>
        <w:t xml:space="preserve"> </w:t>
      </w:r>
      <w:r w:rsidRPr="00D51009">
        <w:rPr>
          <w:sz w:val="24"/>
          <w:szCs w:val="24"/>
        </w:rPr>
        <w:t>impact faded</w:t>
      </w:r>
      <w:r w:rsidRPr="00D51009">
        <w:rPr>
          <w:spacing w:val="-2"/>
          <w:sz w:val="24"/>
          <w:szCs w:val="24"/>
        </w:rPr>
        <w:t xml:space="preserve"> </w:t>
      </w:r>
      <w:r w:rsidRPr="00D51009">
        <w:rPr>
          <w:sz w:val="24"/>
          <w:szCs w:val="24"/>
        </w:rPr>
        <w:t>without</w:t>
      </w:r>
      <w:r w:rsidRPr="00D51009">
        <w:rPr>
          <w:spacing w:val="-1"/>
          <w:sz w:val="24"/>
          <w:szCs w:val="24"/>
        </w:rPr>
        <w:t xml:space="preserve"> </w:t>
      </w:r>
      <w:r w:rsidRPr="00D51009">
        <w:rPr>
          <w:sz w:val="24"/>
          <w:szCs w:val="24"/>
        </w:rPr>
        <w:t>continuous</w:t>
      </w:r>
      <w:r w:rsidRPr="00D51009">
        <w:rPr>
          <w:spacing w:val="-2"/>
          <w:sz w:val="24"/>
          <w:szCs w:val="24"/>
        </w:rPr>
        <w:t xml:space="preserve"> </w:t>
      </w:r>
      <w:r w:rsidRPr="00D51009">
        <w:rPr>
          <w:sz w:val="24"/>
          <w:szCs w:val="24"/>
        </w:rPr>
        <w:t>training.</w:t>
      </w:r>
      <w:r w:rsidRPr="00D51009">
        <w:rPr>
          <w:spacing w:val="-2"/>
          <w:sz w:val="24"/>
          <w:szCs w:val="24"/>
        </w:rPr>
        <w:t xml:space="preserve"> </w:t>
      </w:r>
      <w:r w:rsidRPr="00D51009">
        <w:rPr>
          <w:sz w:val="24"/>
          <w:szCs w:val="24"/>
        </w:rPr>
        <w:t>Research</w:t>
      </w:r>
      <w:r w:rsidRPr="00D51009">
        <w:rPr>
          <w:spacing w:val="-2"/>
          <w:sz w:val="24"/>
          <w:szCs w:val="24"/>
        </w:rPr>
        <w:t xml:space="preserve"> </w:t>
      </w:r>
      <w:r w:rsidRPr="00D51009">
        <w:rPr>
          <w:sz w:val="24"/>
          <w:szCs w:val="24"/>
        </w:rPr>
        <w:t>from</w:t>
      </w:r>
      <w:r w:rsidRPr="00D51009">
        <w:rPr>
          <w:spacing w:val="-2"/>
          <w:sz w:val="24"/>
          <w:szCs w:val="24"/>
        </w:rPr>
        <w:t xml:space="preserve"> </w:t>
      </w:r>
      <w:r w:rsidRPr="00D51009">
        <w:rPr>
          <w:sz w:val="24"/>
          <w:szCs w:val="24"/>
        </w:rPr>
        <w:t>blended learning</w:t>
      </w:r>
      <w:r w:rsidRPr="00D51009">
        <w:rPr>
          <w:spacing w:val="-1"/>
          <w:sz w:val="24"/>
          <w:szCs w:val="24"/>
        </w:rPr>
        <w:t xml:space="preserve"> </w:t>
      </w:r>
      <w:r w:rsidRPr="00D51009">
        <w:rPr>
          <w:sz w:val="24"/>
          <w:szCs w:val="24"/>
        </w:rPr>
        <w:t>g</w:t>
      </w:r>
      <w:r w:rsidRPr="00D51009">
        <w:rPr>
          <w:spacing w:val="-1"/>
          <w:sz w:val="24"/>
          <w:szCs w:val="24"/>
        </w:rPr>
        <w:t xml:space="preserve"> </w:t>
      </w:r>
      <w:r w:rsidRPr="00D51009">
        <w:rPr>
          <w:sz w:val="24"/>
          <w:szCs w:val="24"/>
        </w:rPr>
        <w:t>suggests that Continuous</w:t>
      </w:r>
      <w:r w:rsidRPr="00D51009">
        <w:rPr>
          <w:spacing w:val="-1"/>
          <w:sz w:val="24"/>
          <w:szCs w:val="24"/>
        </w:rPr>
        <w:t xml:space="preserve"> </w:t>
      </w:r>
      <w:r w:rsidRPr="00D51009">
        <w:rPr>
          <w:sz w:val="24"/>
          <w:szCs w:val="24"/>
        </w:rPr>
        <w:t>training</w:t>
      </w:r>
      <w:r w:rsidRPr="00D51009">
        <w:rPr>
          <w:spacing w:val="-1"/>
          <w:sz w:val="24"/>
          <w:szCs w:val="24"/>
        </w:rPr>
        <w:t xml:space="preserve"> </w:t>
      </w:r>
      <w:r w:rsidRPr="00D51009">
        <w:rPr>
          <w:sz w:val="24"/>
          <w:szCs w:val="24"/>
        </w:rPr>
        <w:t>and</w:t>
      </w:r>
      <w:r w:rsidRPr="00D51009">
        <w:rPr>
          <w:spacing w:val="-1"/>
          <w:sz w:val="24"/>
          <w:szCs w:val="24"/>
        </w:rPr>
        <w:t xml:space="preserve"> </w:t>
      </w:r>
      <w:r w:rsidRPr="00D51009">
        <w:rPr>
          <w:sz w:val="24"/>
          <w:szCs w:val="24"/>
        </w:rPr>
        <w:t>24/7</w:t>
      </w:r>
      <w:r w:rsidRPr="00D51009">
        <w:rPr>
          <w:spacing w:val="-1"/>
          <w:sz w:val="24"/>
          <w:szCs w:val="24"/>
        </w:rPr>
        <w:t xml:space="preserve"> </w:t>
      </w:r>
      <w:r w:rsidRPr="00D51009">
        <w:rPr>
          <w:sz w:val="24"/>
          <w:szCs w:val="24"/>
        </w:rPr>
        <w:t>helpdesk</w:t>
      </w:r>
      <w:r w:rsidRPr="00D51009">
        <w:rPr>
          <w:spacing w:val="-1"/>
          <w:sz w:val="24"/>
          <w:szCs w:val="24"/>
        </w:rPr>
        <w:t xml:space="preserve"> </w:t>
      </w:r>
      <w:r w:rsidRPr="00D51009">
        <w:rPr>
          <w:sz w:val="24"/>
          <w:szCs w:val="24"/>
        </w:rPr>
        <w:t>are</w:t>
      </w:r>
      <w:r w:rsidRPr="00D51009">
        <w:rPr>
          <w:spacing w:val="-1"/>
          <w:sz w:val="24"/>
          <w:szCs w:val="24"/>
        </w:rPr>
        <w:t xml:space="preserve"> </w:t>
      </w:r>
      <w:r w:rsidRPr="00D51009">
        <w:rPr>
          <w:sz w:val="24"/>
          <w:szCs w:val="24"/>
        </w:rPr>
        <w:t>vital</w:t>
      </w:r>
      <w:r w:rsidRPr="00D51009">
        <w:rPr>
          <w:spacing w:val="-1"/>
          <w:sz w:val="24"/>
          <w:szCs w:val="24"/>
        </w:rPr>
        <w:t xml:space="preserve"> </w:t>
      </w:r>
      <w:r w:rsidRPr="00D51009">
        <w:rPr>
          <w:sz w:val="24"/>
          <w:szCs w:val="24"/>
        </w:rPr>
        <w:t>to</w:t>
      </w:r>
      <w:r w:rsidRPr="00D51009">
        <w:rPr>
          <w:spacing w:val="-1"/>
          <w:sz w:val="24"/>
          <w:szCs w:val="24"/>
        </w:rPr>
        <w:t xml:space="preserve"> </w:t>
      </w:r>
      <w:r w:rsidRPr="00D51009">
        <w:rPr>
          <w:sz w:val="24"/>
          <w:szCs w:val="24"/>
        </w:rPr>
        <w:t>prevent</w:t>
      </w:r>
      <w:r w:rsidRPr="00D51009">
        <w:rPr>
          <w:spacing w:val="-1"/>
          <w:sz w:val="24"/>
          <w:szCs w:val="24"/>
        </w:rPr>
        <w:t xml:space="preserve"> </w:t>
      </w:r>
      <w:r w:rsidRPr="00D51009">
        <w:rPr>
          <w:sz w:val="24"/>
          <w:szCs w:val="24"/>
        </w:rPr>
        <w:t xml:space="preserve">procedural confusion and </w:t>
      </w:r>
      <w:proofErr w:type="spellStart"/>
      <w:r w:rsidRPr="00D51009">
        <w:rPr>
          <w:sz w:val="24"/>
          <w:szCs w:val="24"/>
        </w:rPr>
        <w:t>tec</w:t>
      </w:r>
      <w:proofErr w:type="spellEnd"/>
      <w:r w:rsidRPr="00D51009">
        <w:rPr>
          <w:sz w:val="24"/>
          <w:szCs w:val="24"/>
        </w:rPr>
        <w:t xml:space="preserve"> anxiety.</w:t>
      </w:r>
    </w:p>
    <w:p w:rsidR="00D51009" w:rsidRPr="00D51009" w:rsidRDefault="00D51009" w:rsidP="00D51009">
      <w:pPr>
        <w:widowControl w:val="0"/>
        <w:tabs>
          <w:tab w:val="left" w:pos="583"/>
        </w:tabs>
        <w:autoSpaceDE w:val="0"/>
        <w:autoSpaceDN w:val="0"/>
        <w:jc w:val="both"/>
        <w:outlineLvl w:val="1"/>
        <w:rPr>
          <w:b/>
          <w:bCs/>
          <w:sz w:val="28"/>
          <w:szCs w:val="28"/>
        </w:rPr>
      </w:pPr>
      <w:r w:rsidRPr="00D51009">
        <w:rPr>
          <w:b/>
          <w:bCs/>
          <w:spacing w:val="-2"/>
          <w:sz w:val="28"/>
          <w:szCs w:val="28"/>
        </w:rPr>
        <w:t>Recommendations</w:t>
      </w:r>
    </w:p>
    <w:p w:rsidR="00D51009" w:rsidRPr="00D51009" w:rsidRDefault="00D51009" w:rsidP="00D51009">
      <w:pPr>
        <w:pStyle w:val="ListParagraph"/>
        <w:widowControl w:val="0"/>
        <w:numPr>
          <w:ilvl w:val="0"/>
          <w:numId w:val="23"/>
        </w:numPr>
        <w:tabs>
          <w:tab w:val="left" w:pos="519"/>
        </w:tabs>
        <w:autoSpaceDE w:val="0"/>
        <w:autoSpaceDN w:val="0"/>
        <w:ind w:left="450" w:right="23"/>
        <w:jc w:val="both"/>
        <w:rPr>
          <w:rFonts w:ascii="Times New Roman" w:hAnsi="Times New Roman" w:cs="Times New Roman"/>
        </w:rPr>
      </w:pPr>
      <w:r w:rsidRPr="00D51009">
        <w:rPr>
          <w:rFonts w:ascii="Times New Roman" w:hAnsi="Times New Roman" w:cs="Times New Roman"/>
        </w:rPr>
        <w:t>University</w:t>
      </w:r>
      <w:r w:rsidRPr="00D51009">
        <w:rPr>
          <w:rFonts w:ascii="Times New Roman" w:hAnsi="Times New Roman" w:cs="Times New Roman"/>
          <w:spacing w:val="80"/>
        </w:rPr>
        <w:t xml:space="preserve"> </w:t>
      </w:r>
      <w:r w:rsidRPr="00D51009">
        <w:rPr>
          <w:rFonts w:ascii="Times New Roman" w:hAnsi="Times New Roman" w:cs="Times New Roman"/>
        </w:rPr>
        <w:t>may</w:t>
      </w:r>
      <w:r w:rsidRPr="00D51009">
        <w:rPr>
          <w:rFonts w:ascii="Times New Roman" w:hAnsi="Times New Roman" w:cs="Times New Roman"/>
          <w:spacing w:val="80"/>
        </w:rPr>
        <w:t xml:space="preserve"> </w:t>
      </w:r>
      <w:r w:rsidRPr="00D51009">
        <w:rPr>
          <w:rFonts w:ascii="Times New Roman" w:hAnsi="Times New Roman" w:cs="Times New Roman"/>
        </w:rPr>
        <w:t>provide</w:t>
      </w:r>
      <w:r w:rsidRPr="00D51009">
        <w:rPr>
          <w:rFonts w:ascii="Times New Roman" w:hAnsi="Times New Roman" w:cs="Times New Roman"/>
          <w:spacing w:val="80"/>
        </w:rPr>
        <w:t xml:space="preserve"> </w:t>
      </w:r>
      <w:r w:rsidRPr="00D51009">
        <w:rPr>
          <w:rFonts w:ascii="Times New Roman" w:hAnsi="Times New Roman" w:cs="Times New Roman"/>
        </w:rPr>
        <w:t>structured</w:t>
      </w:r>
      <w:r w:rsidRPr="00D51009">
        <w:rPr>
          <w:rFonts w:ascii="Times New Roman" w:hAnsi="Times New Roman" w:cs="Times New Roman"/>
          <w:spacing w:val="80"/>
        </w:rPr>
        <w:t xml:space="preserve"> </w:t>
      </w:r>
      <w:r w:rsidRPr="00D51009">
        <w:rPr>
          <w:rFonts w:ascii="Times New Roman" w:hAnsi="Times New Roman" w:cs="Times New Roman"/>
        </w:rPr>
        <w:t>step-by-step</w:t>
      </w:r>
      <w:r w:rsidRPr="00D51009">
        <w:rPr>
          <w:rFonts w:ascii="Times New Roman" w:hAnsi="Times New Roman" w:cs="Times New Roman"/>
          <w:spacing w:val="80"/>
        </w:rPr>
        <w:t xml:space="preserve"> </w:t>
      </w:r>
      <w:r w:rsidRPr="00D51009">
        <w:rPr>
          <w:rFonts w:ascii="Times New Roman" w:hAnsi="Times New Roman" w:cs="Times New Roman"/>
        </w:rPr>
        <w:t>instruction</w:t>
      </w:r>
      <w:r w:rsidRPr="00D51009">
        <w:rPr>
          <w:rFonts w:ascii="Times New Roman" w:hAnsi="Times New Roman" w:cs="Times New Roman"/>
          <w:spacing w:val="80"/>
        </w:rPr>
        <w:t xml:space="preserve"> </w:t>
      </w:r>
      <w:r w:rsidRPr="00D51009">
        <w:rPr>
          <w:rFonts w:ascii="Times New Roman" w:hAnsi="Times New Roman" w:cs="Times New Roman"/>
        </w:rPr>
        <w:t>for</w:t>
      </w:r>
      <w:r w:rsidRPr="00D51009">
        <w:rPr>
          <w:rFonts w:ascii="Times New Roman" w:hAnsi="Times New Roman" w:cs="Times New Roman"/>
          <w:spacing w:val="80"/>
        </w:rPr>
        <w:t xml:space="preserve"> </w:t>
      </w:r>
      <w:r w:rsidRPr="00D51009">
        <w:rPr>
          <w:rFonts w:ascii="Times New Roman" w:hAnsi="Times New Roman" w:cs="Times New Roman"/>
        </w:rPr>
        <w:t>quizzes</w:t>
      </w:r>
      <w:r w:rsidRPr="00D51009">
        <w:rPr>
          <w:rFonts w:ascii="Times New Roman" w:hAnsi="Times New Roman" w:cs="Times New Roman"/>
          <w:spacing w:val="80"/>
        </w:rPr>
        <w:t xml:space="preserve"> </w:t>
      </w:r>
      <w:r w:rsidRPr="00D51009">
        <w:rPr>
          <w:rFonts w:ascii="Times New Roman" w:hAnsi="Times New Roman" w:cs="Times New Roman"/>
        </w:rPr>
        <w:t>and</w:t>
      </w:r>
      <w:r w:rsidRPr="00D51009">
        <w:rPr>
          <w:rFonts w:ascii="Times New Roman" w:hAnsi="Times New Roman" w:cs="Times New Roman"/>
          <w:spacing w:val="80"/>
        </w:rPr>
        <w:t xml:space="preserve"> </w:t>
      </w:r>
      <w:r w:rsidRPr="00D51009">
        <w:rPr>
          <w:rFonts w:ascii="Times New Roman" w:hAnsi="Times New Roman" w:cs="Times New Roman"/>
        </w:rPr>
        <w:t>final</w:t>
      </w:r>
      <w:r w:rsidRPr="00D51009">
        <w:rPr>
          <w:rFonts w:ascii="Times New Roman" w:hAnsi="Times New Roman" w:cs="Times New Roman"/>
          <w:spacing w:val="80"/>
        </w:rPr>
        <w:t xml:space="preserve"> </w:t>
      </w:r>
      <w:r w:rsidRPr="00D51009">
        <w:rPr>
          <w:rFonts w:ascii="Times New Roman" w:hAnsi="Times New Roman" w:cs="Times New Roman"/>
        </w:rPr>
        <w:t>examinations of international students in advance.</w:t>
      </w:r>
    </w:p>
    <w:p w:rsidR="00D51009" w:rsidRPr="00D51009" w:rsidRDefault="00D51009" w:rsidP="00D51009">
      <w:pPr>
        <w:pStyle w:val="ListParagraph"/>
        <w:widowControl w:val="0"/>
        <w:numPr>
          <w:ilvl w:val="0"/>
          <w:numId w:val="23"/>
        </w:numPr>
        <w:tabs>
          <w:tab w:val="left" w:pos="405"/>
        </w:tabs>
        <w:autoSpaceDE w:val="0"/>
        <w:autoSpaceDN w:val="0"/>
        <w:ind w:left="450" w:right="21"/>
        <w:jc w:val="both"/>
        <w:rPr>
          <w:rFonts w:ascii="Times New Roman" w:hAnsi="Times New Roman" w:cs="Times New Roman"/>
        </w:rPr>
      </w:pPr>
      <w:r w:rsidRPr="00D51009">
        <w:rPr>
          <w:rFonts w:ascii="Times New Roman" w:hAnsi="Times New Roman" w:cs="Times New Roman"/>
        </w:rPr>
        <w:t>Universities</w:t>
      </w:r>
      <w:r w:rsidRPr="00D51009">
        <w:rPr>
          <w:rFonts w:ascii="Times New Roman" w:hAnsi="Times New Roman" w:cs="Times New Roman"/>
          <w:spacing w:val="-3"/>
        </w:rPr>
        <w:t xml:space="preserve"> </w:t>
      </w:r>
      <w:r w:rsidRPr="00D51009">
        <w:rPr>
          <w:rFonts w:ascii="Times New Roman" w:hAnsi="Times New Roman" w:cs="Times New Roman"/>
        </w:rPr>
        <w:t>may</w:t>
      </w:r>
      <w:r w:rsidRPr="00D51009">
        <w:rPr>
          <w:rFonts w:ascii="Times New Roman" w:hAnsi="Times New Roman" w:cs="Times New Roman"/>
          <w:spacing w:val="-4"/>
        </w:rPr>
        <w:t xml:space="preserve"> </w:t>
      </w:r>
      <w:r w:rsidRPr="00D51009">
        <w:rPr>
          <w:rFonts w:ascii="Times New Roman" w:hAnsi="Times New Roman" w:cs="Times New Roman"/>
        </w:rPr>
        <w:t>make</w:t>
      </w:r>
      <w:r w:rsidRPr="00D51009">
        <w:rPr>
          <w:rFonts w:ascii="Times New Roman" w:hAnsi="Times New Roman" w:cs="Times New Roman"/>
          <w:spacing w:val="-3"/>
        </w:rPr>
        <w:t xml:space="preserve"> </w:t>
      </w:r>
      <w:r w:rsidRPr="00D51009">
        <w:rPr>
          <w:rFonts w:ascii="Times New Roman" w:hAnsi="Times New Roman" w:cs="Times New Roman"/>
        </w:rPr>
        <w:t>it</w:t>
      </w:r>
      <w:r w:rsidRPr="00D51009">
        <w:rPr>
          <w:rFonts w:ascii="Times New Roman" w:hAnsi="Times New Roman" w:cs="Times New Roman"/>
          <w:spacing w:val="-3"/>
        </w:rPr>
        <w:t xml:space="preserve"> </w:t>
      </w:r>
      <w:r w:rsidRPr="00D51009">
        <w:rPr>
          <w:rFonts w:ascii="Times New Roman" w:hAnsi="Times New Roman" w:cs="Times New Roman"/>
        </w:rPr>
        <w:t>mandatory</w:t>
      </w:r>
      <w:r w:rsidRPr="00D51009">
        <w:rPr>
          <w:rFonts w:ascii="Times New Roman" w:hAnsi="Times New Roman" w:cs="Times New Roman"/>
          <w:spacing w:val="-3"/>
        </w:rPr>
        <w:t xml:space="preserve"> </w:t>
      </w:r>
      <w:r w:rsidRPr="00D51009">
        <w:rPr>
          <w:rFonts w:ascii="Times New Roman" w:hAnsi="Times New Roman" w:cs="Times New Roman"/>
        </w:rPr>
        <w:t>to</w:t>
      </w:r>
      <w:r w:rsidRPr="00D51009">
        <w:rPr>
          <w:rFonts w:ascii="Times New Roman" w:hAnsi="Times New Roman" w:cs="Times New Roman"/>
          <w:spacing w:val="-3"/>
        </w:rPr>
        <w:t xml:space="preserve"> </w:t>
      </w:r>
      <w:r w:rsidRPr="00D51009">
        <w:rPr>
          <w:rFonts w:ascii="Times New Roman" w:hAnsi="Times New Roman" w:cs="Times New Roman"/>
        </w:rPr>
        <w:t>attend</w:t>
      </w:r>
      <w:r w:rsidRPr="00D51009">
        <w:rPr>
          <w:rFonts w:ascii="Times New Roman" w:hAnsi="Times New Roman" w:cs="Times New Roman"/>
          <w:spacing w:val="-3"/>
        </w:rPr>
        <w:t xml:space="preserve"> </w:t>
      </w:r>
      <w:r w:rsidRPr="00D51009">
        <w:rPr>
          <w:rFonts w:ascii="Times New Roman" w:hAnsi="Times New Roman" w:cs="Times New Roman"/>
        </w:rPr>
        <w:t>the</w:t>
      </w:r>
      <w:r w:rsidRPr="00D51009">
        <w:rPr>
          <w:rFonts w:ascii="Times New Roman" w:hAnsi="Times New Roman" w:cs="Times New Roman"/>
          <w:spacing w:val="-4"/>
        </w:rPr>
        <w:t xml:space="preserve"> </w:t>
      </w:r>
      <w:r w:rsidRPr="00D51009">
        <w:rPr>
          <w:rFonts w:ascii="Times New Roman" w:hAnsi="Times New Roman" w:cs="Times New Roman"/>
        </w:rPr>
        <w:t>mock</w:t>
      </w:r>
      <w:r w:rsidRPr="00D51009">
        <w:rPr>
          <w:rFonts w:ascii="Times New Roman" w:hAnsi="Times New Roman" w:cs="Times New Roman"/>
          <w:spacing w:val="-3"/>
        </w:rPr>
        <w:t xml:space="preserve"> </w:t>
      </w:r>
      <w:r w:rsidRPr="00D51009">
        <w:rPr>
          <w:rFonts w:ascii="Times New Roman" w:hAnsi="Times New Roman" w:cs="Times New Roman"/>
        </w:rPr>
        <w:t>session</w:t>
      </w:r>
      <w:r w:rsidRPr="00D51009">
        <w:rPr>
          <w:rFonts w:ascii="Times New Roman" w:hAnsi="Times New Roman" w:cs="Times New Roman"/>
          <w:spacing w:val="-3"/>
        </w:rPr>
        <w:t xml:space="preserve"> </w:t>
      </w:r>
      <w:r w:rsidRPr="00D51009">
        <w:rPr>
          <w:rFonts w:ascii="Times New Roman" w:hAnsi="Times New Roman" w:cs="Times New Roman"/>
        </w:rPr>
        <w:t>for</w:t>
      </w:r>
      <w:r w:rsidRPr="00D51009">
        <w:rPr>
          <w:rFonts w:ascii="Times New Roman" w:hAnsi="Times New Roman" w:cs="Times New Roman"/>
          <w:spacing w:val="-3"/>
        </w:rPr>
        <w:t xml:space="preserve"> </w:t>
      </w:r>
      <w:r w:rsidRPr="00D51009">
        <w:rPr>
          <w:rFonts w:ascii="Times New Roman" w:hAnsi="Times New Roman" w:cs="Times New Roman"/>
        </w:rPr>
        <w:t>students</w:t>
      </w:r>
      <w:r w:rsidRPr="00D51009">
        <w:rPr>
          <w:rFonts w:ascii="Times New Roman" w:hAnsi="Times New Roman" w:cs="Times New Roman"/>
          <w:spacing w:val="-4"/>
        </w:rPr>
        <w:t xml:space="preserve"> </w:t>
      </w:r>
      <w:r w:rsidRPr="00D51009">
        <w:rPr>
          <w:rFonts w:ascii="Times New Roman" w:hAnsi="Times New Roman" w:cs="Times New Roman"/>
        </w:rPr>
        <w:t>before</w:t>
      </w:r>
      <w:r w:rsidRPr="00D51009">
        <w:rPr>
          <w:rFonts w:ascii="Times New Roman" w:hAnsi="Times New Roman" w:cs="Times New Roman"/>
          <w:spacing w:val="-5"/>
        </w:rPr>
        <w:t xml:space="preserve"> </w:t>
      </w:r>
      <w:r w:rsidRPr="00D51009">
        <w:rPr>
          <w:rFonts w:ascii="Times New Roman" w:hAnsi="Times New Roman" w:cs="Times New Roman"/>
        </w:rPr>
        <w:t>entering the process of final exams and can include marks for mock session also.</w:t>
      </w:r>
    </w:p>
    <w:p w:rsidR="00D51009" w:rsidRPr="00D51009" w:rsidRDefault="00D51009" w:rsidP="00D51009">
      <w:pPr>
        <w:pStyle w:val="ListParagraph"/>
        <w:widowControl w:val="0"/>
        <w:numPr>
          <w:ilvl w:val="0"/>
          <w:numId w:val="23"/>
        </w:numPr>
        <w:tabs>
          <w:tab w:val="left" w:pos="405"/>
        </w:tabs>
        <w:autoSpaceDE w:val="0"/>
        <w:autoSpaceDN w:val="0"/>
        <w:ind w:left="450" w:right="19"/>
        <w:jc w:val="both"/>
        <w:rPr>
          <w:rFonts w:ascii="Times New Roman" w:hAnsi="Times New Roman" w:cs="Times New Roman"/>
        </w:rPr>
      </w:pPr>
      <w:r w:rsidRPr="00D51009">
        <w:rPr>
          <w:rFonts w:ascii="Times New Roman" w:hAnsi="Times New Roman" w:cs="Times New Roman"/>
        </w:rPr>
        <w:t>The</w:t>
      </w:r>
      <w:r w:rsidRPr="00D51009">
        <w:rPr>
          <w:rFonts w:ascii="Times New Roman" w:hAnsi="Times New Roman" w:cs="Times New Roman"/>
          <w:spacing w:val="-14"/>
        </w:rPr>
        <w:t xml:space="preserve"> </w:t>
      </w:r>
      <w:r w:rsidRPr="00D51009">
        <w:rPr>
          <w:rFonts w:ascii="Times New Roman" w:hAnsi="Times New Roman" w:cs="Times New Roman"/>
        </w:rPr>
        <w:t>examination</w:t>
      </w:r>
      <w:r w:rsidRPr="00D51009">
        <w:rPr>
          <w:rFonts w:ascii="Times New Roman" w:hAnsi="Times New Roman" w:cs="Times New Roman"/>
          <w:spacing w:val="-13"/>
        </w:rPr>
        <w:t xml:space="preserve"> </w:t>
      </w:r>
      <w:r w:rsidRPr="00D51009">
        <w:rPr>
          <w:rFonts w:ascii="Times New Roman" w:hAnsi="Times New Roman" w:cs="Times New Roman"/>
        </w:rPr>
        <w:t>department</w:t>
      </w:r>
      <w:r w:rsidRPr="00D51009">
        <w:rPr>
          <w:rFonts w:ascii="Times New Roman" w:hAnsi="Times New Roman" w:cs="Times New Roman"/>
          <w:spacing w:val="-13"/>
        </w:rPr>
        <w:t xml:space="preserve"> </w:t>
      </w:r>
      <w:r w:rsidRPr="00D51009">
        <w:rPr>
          <w:rFonts w:ascii="Times New Roman" w:hAnsi="Times New Roman" w:cs="Times New Roman"/>
        </w:rPr>
        <w:t>may</w:t>
      </w:r>
      <w:r w:rsidRPr="00D51009">
        <w:rPr>
          <w:rFonts w:ascii="Times New Roman" w:hAnsi="Times New Roman" w:cs="Times New Roman"/>
          <w:spacing w:val="-12"/>
        </w:rPr>
        <w:t xml:space="preserve"> </w:t>
      </w:r>
      <w:r w:rsidRPr="00D51009">
        <w:rPr>
          <w:rFonts w:ascii="Times New Roman" w:hAnsi="Times New Roman" w:cs="Times New Roman"/>
        </w:rPr>
        <w:t>provide</w:t>
      </w:r>
      <w:r w:rsidRPr="00D51009">
        <w:rPr>
          <w:rFonts w:ascii="Times New Roman" w:hAnsi="Times New Roman" w:cs="Times New Roman"/>
          <w:spacing w:val="-14"/>
        </w:rPr>
        <w:t xml:space="preserve"> </w:t>
      </w:r>
      <w:r w:rsidRPr="00D51009">
        <w:rPr>
          <w:rFonts w:ascii="Times New Roman" w:hAnsi="Times New Roman" w:cs="Times New Roman"/>
        </w:rPr>
        <w:t>a</w:t>
      </w:r>
      <w:r w:rsidRPr="00D51009">
        <w:rPr>
          <w:rFonts w:ascii="Times New Roman" w:hAnsi="Times New Roman" w:cs="Times New Roman"/>
          <w:spacing w:val="-14"/>
        </w:rPr>
        <w:t xml:space="preserve"> </w:t>
      </w:r>
      <w:r w:rsidRPr="00D51009">
        <w:rPr>
          <w:rFonts w:ascii="Times New Roman" w:hAnsi="Times New Roman" w:cs="Times New Roman"/>
        </w:rPr>
        <w:t>different</w:t>
      </w:r>
      <w:r w:rsidRPr="00D51009">
        <w:rPr>
          <w:rFonts w:ascii="Times New Roman" w:hAnsi="Times New Roman" w:cs="Times New Roman"/>
          <w:spacing w:val="-13"/>
        </w:rPr>
        <w:t xml:space="preserve"> </w:t>
      </w:r>
      <w:r w:rsidRPr="00D51009">
        <w:rPr>
          <w:rFonts w:ascii="Times New Roman" w:hAnsi="Times New Roman" w:cs="Times New Roman"/>
        </w:rPr>
        <w:t>slot</w:t>
      </w:r>
      <w:r w:rsidRPr="00D51009">
        <w:rPr>
          <w:rFonts w:ascii="Times New Roman" w:hAnsi="Times New Roman" w:cs="Times New Roman"/>
          <w:spacing w:val="-12"/>
        </w:rPr>
        <w:t xml:space="preserve"> </w:t>
      </w:r>
      <w:r w:rsidRPr="00D51009">
        <w:rPr>
          <w:rFonts w:ascii="Times New Roman" w:hAnsi="Times New Roman" w:cs="Times New Roman"/>
        </w:rPr>
        <w:t>for</w:t>
      </w:r>
      <w:r w:rsidRPr="00D51009">
        <w:rPr>
          <w:rFonts w:ascii="Times New Roman" w:hAnsi="Times New Roman" w:cs="Times New Roman"/>
          <w:spacing w:val="-14"/>
        </w:rPr>
        <w:t xml:space="preserve"> </w:t>
      </w:r>
      <w:r w:rsidRPr="00D51009">
        <w:rPr>
          <w:rFonts w:ascii="Times New Roman" w:hAnsi="Times New Roman" w:cs="Times New Roman"/>
        </w:rPr>
        <w:t>exams</w:t>
      </w:r>
      <w:r w:rsidRPr="00D51009">
        <w:rPr>
          <w:rFonts w:ascii="Times New Roman" w:hAnsi="Times New Roman" w:cs="Times New Roman"/>
          <w:spacing w:val="-12"/>
        </w:rPr>
        <w:t xml:space="preserve"> </w:t>
      </w:r>
      <w:r w:rsidRPr="00D51009">
        <w:rPr>
          <w:rFonts w:ascii="Times New Roman" w:hAnsi="Times New Roman" w:cs="Times New Roman"/>
        </w:rPr>
        <w:t>and</w:t>
      </w:r>
      <w:r w:rsidRPr="00D51009">
        <w:rPr>
          <w:rFonts w:ascii="Times New Roman" w:hAnsi="Times New Roman" w:cs="Times New Roman"/>
          <w:spacing w:val="-13"/>
        </w:rPr>
        <w:t xml:space="preserve"> </w:t>
      </w:r>
      <w:r w:rsidRPr="00D51009">
        <w:rPr>
          <w:rFonts w:ascii="Times New Roman" w:hAnsi="Times New Roman" w:cs="Times New Roman"/>
        </w:rPr>
        <w:t>a</w:t>
      </w:r>
      <w:r w:rsidRPr="00D51009">
        <w:rPr>
          <w:rFonts w:ascii="Times New Roman" w:hAnsi="Times New Roman" w:cs="Times New Roman"/>
          <w:spacing w:val="-12"/>
        </w:rPr>
        <w:t xml:space="preserve"> </w:t>
      </w:r>
      <w:r w:rsidRPr="00D51009">
        <w:rPr>
          <w:rFonts w:ascii="Times New Roman" w:hAnsi="Times New Roman" w:cs="Times New Roman"/>
        </w:rPr>
        <w:t>synchronous</w:t>
      </w:r>
      <w:r w:rsidRPr="00D51009">
        <w:rPr>
          <w:rFonts w:ascii="Times New Roman" w:hAnsi="Times New Roman" w:cs="Times New Roman"/>
          <w:spacing w:val="-13"/>
        </w:rPr>
        <w:t xml:space="preserve"> </w:t>
      </w:r>
      <w:r w:rsidRPr="00D51009">
        <w:rPr>
          <w:rFonts w:ascii="Times New Roman" w:hAnsi="Times New Roman" w:cs="Times New Roman"/>
        </w:rPr>
        <w:t xml:space="preserve">exam room to meet the needs of students from different time zones. </w:t>
      </w:r>
    </w:p>
    <w:p w:rsidR="00D51009" w:rsidRPr="00D51009" w:rsidRDefault="00D51009" w:rsidP="00D51009">
      <w:pPr>
        <w:pStyle w:val="ListParagraph"/>
        <w:widowControl w:val="0"/>
        <w:numPr>
          <w:ilvl w:val="0"/>
          <w:numId w:val="23"/>
        </w:numPr>
        <w:tabs>
          <w:tab w:val="left" w:pos="405"/>
        </w:tabs>
        <w:autoSpaceDE w:val="0"/>
        <w:autoSpaceDN w:val="0"/>
        <w:ind w:left="450" w:right="19"/>
        <w:jc w:val="both"/>
        <w:rPr>
          <w:rFonts w:ascii="Times New Roman" w:hAnsi="Times New Roman" w:cs="Times New Roman"/>
        </w:rPr>
      </w:pPr>
      <w:r w:rsidRPr="00D51009">
        <w:rPr>
          <w:rFonts w:ascii="Times New Roman" w:hAnsi="Times New Roman" w:cs="Times New Roman"/>
        </w:rPr>
        <w:t>The</w:t>
      </w:r>
      <w:r w:rsidRPr="00D51009">
        <w:rPr>
          <w:rFonts w:ascii="Times New Roman" w:hAnsi="Times New Roman" w:cs="Times New Roman"/>
          <w:spacing w:val="-4"/>
        </w:rPr>
        <w:t xml:space="preserve"> </w:t>
      </w:r>
      <w:r w:rsidRPr="00D51009">
        <w:rPr>
          <w:rFonts w:ascii="Times New Roman" w:hAnsi="Times New Roman" w:cs="Times New Roman"/>
        </w:rPr>
        <w:t>management</w:t>
      </w:r>
      <w:r w:rsidRPr="00D51009">
        <w:rPr>
          <w:rFonts w:ascii="Times New Roman" w:hAnsi="Times New Roman" w:cs="Times New Roman"/>
          <w:spacing w:val="-2"/>
        </w:rPr>
        <w:t xml:space="preserve"> </w:t>
      </w:r>
      <w:r w:rsidRPr="00D51009">
        <w:rPr>
          <w:rFonts w:ascii="Times New Roman" w:hAnsi="Times New Roman" w:cs="Times New Roman"/>
        </w:rPr>
        <w:t>of</w:t>
      </w:r>
      <w:r w:rsidRPr="00D51009">
        <w:rPr>
          <w:rFonts w:ascii="Times New Roman" w:hAnsi="Times New Roman" w:cs="Times New Roman"/>
          <w:spacing w:val="-1"/>
        </w:rPr>
        <w:t xml:space="preserve"> </w:t>
      </w:r>
      <w:r w:rsidRPr="00D51009">
        <w:rPr>
          <w:rFonts w:ascii="Times New Roman" w:hAnsi="Times New Roman" w:cs="Times New Roman"/>
        </w:rPr>
        <w:t>university may</w:t>
      </w:r>
      <w:r w:rsidRPr="00D51009">
        <w:rPr>
          <w:rFonts w:ascii="Times New Roman" w:hAnsi="Times New Roman" w:cs="Times New Roman"/>
          <w:spacing w:val="-2"/>
        </w:rPr>
        <w:t xml:space="preserve"> </w:t>
      </w:r>
      <w:r w:rsidRPr="00D51009">
        <w:rPr>
          <w:rFonts w:ascii="Times New Roman" w:hAnsi="Times New Roman" w:cs="Times New Roman"/>
        </w:rPr>
        <w:t>improve</w:t>
      </w:r>
      <w:r w:rsidRPr="00D51009">
        <w:rPr>
          <w:rFonts w:ascii="Times New Roman" w:hAnsi="Times New Roman" w:cs="Times New Roman"/>
          <w:spacing w:val="80"/>
        </w:rPr>
        <w:t xml:space="preserve"> </w:t>
      </w:r>
      <w:r w:rsidRPr="00D51009">
        <w:rPr>
          <w:rFonts w:ascii="Times New Roman" w:hAnsi="Times New Roman" w:cs="Times New Roman"/>
        </w:rPr>
        <w:t>LMS portal</w:t>
      </w:r>
      <w:r w:rsidRPr="00D51009">
        <w:rPr>
          <w:rFonts w:ascii="Times New Roman" w:hAnsi="Times New Roman" w:cs="Times New Roman"/>
          <w:spacing w:val="-2"/>
        </w:rPr>
        <w:t xml:space="preserve"> </w:t>
      </w:r>
      <w:r w:rsidRPr="00D51009">
        <w:rPr>
          <w:rFonts w:ascii="Times New Roman" w:hAnsi="Times New Roman" w:cs="Times New Roman"/>
        </w:rPr>
        <w:t>that</w:t>
      </w:r>
      <w:r w:rsidRPr="00D51009">
        <w:rPr>
          <w:rFonts w:ascii="Times New Roman" w:hAnsi="Times New Roman" w:cs="Times New Roman"/>
          <w:spacing w:val="-2"/>
        </w:rPr>
        <w:t xml:space="preserve"> </w:t>
      </w:r>
      <w:r w:rsidRPr="00D51009">
        <w:rPr>
          <w:rFonts w:ascii="Times New Roman" w:hAnsi="Times New Roman" w:cs="Times New Roman"/>
        </w:rPr>
        <w:t>could</w:t>
      </w:r>
      <w:r w:rsidRPr="00D51009">
        <w:rPr>
          <w:rFonts w:ascii="Times New Roman" w:hAnsi="Times New Roman" w:cs="Times New Roman"/>
          <w:spacing w:val="-2"/>
        </w:rPr>
        <w:t xml:space="preserve"> </w:t>
      </w:r>
      <w:r w:rsidRPr="00D51009">
        <w:rPr>
          <w:rFonts w:ascii="Times New Roman" w:hAnsi="Times New Roman" w:cs="Times New Roman"/>
        </w:rPr>
        <w:t>work</w:t>
      </w:r>
      <w:r w:rsidRPr="00D51009">
        <w:rPr>
          <w:rFonts w:ascii="Times New Roman" w:hAnsi="Times New Roman" w:cs="Times New Roman"/>
          <w:spacing w:val="-2"/>
        </w:rPr>
        <w:t xml:space="preserve"> </w:t>
      </w:r>
      <w:r w:rsidRPr="00D51009">
        <w:rPr>
          <w:rFonts w:ascii="Times New Roman" w:hAnsi="Times New Roman" w:cs="Times New Roman"/>
        </w:rPr>
        <w:t>in</w:t>
      </w:r>
      <w:r w:rsidRPr="00D51009">
        <w:rPr>
          <w:rFonts w:ascii="Times New Roman" w:hAnsi="Times New Roman" w:cs="Times New Roman"/>
          <w:spacing w:val="-1"/>
        </w:rPr>
        <w:t xml:space="preserve"> </w:t>
      </w:r>
      <w:r w:rsidRPr="00D51009">
        <w:rPr>
          <w:rFonts w:ascii="Times New Roman" w:hAnsi="Times New Roman" w:cs="Times New Roman"/>
        </w:rPr>
        <w:t>slow</w:t>
      </w:r>
      <w:r w:rsidRPr="00D51009">
        <w:rPr>
          <w:rFonts w:ascii="Times New Roman" w:hAnsi="Times New Roman" w:cs="Times New Roman"/>
          <w:spacing w:val="-3"/>
        </w:rPr>
        <w:t xml:space="preserve"> </w:t>
      </w:r>
      <w:r w:rsidRPr="00D51009">
        <w:rPr>
          <w:rFonts w:ascii="Times New Roman" w:hAnsi="Times New Roman" w:cs="Times New Roman"/>
        </w:rPr>
        <w:t>connectivity and manage the file size and format for the assignment submission in advance.</w:t>
      </w:r>
    </w:p>
    <w:p w:rsidR="00D51009" w:rsidRPr="00D51009" w:rsidRDefault="00D51009" w:rsidP="00D51009">
      <w:pPr>
        <w:pStyle w:val="ListParagraph"/>
        <w:widowControl w:val="0"/>
        <w:numPr>
          <w:ilvl w:val="0"/>
          <w:numId w:val="23"/>
        </w:numPr>
        <w:tabs>
          <w:tab w:val="left" w:pos="411"/>
        </w:tabs>
        <w:autoSpaceDE w:val="0"/>
        <w:autoSpaceDN w:val="0"/>
        <w:ind w:left="450" w:right="19"/>
        <w:jc w:val="both"/>
        <w:rPr>
          <w:rFonts w:ascii="Times New Roman" w:hAnsi="Times New Roman" w:cs="Times New Roman"/>
        </w:rPr>
      </w:pPr>
      <w:r w:rsidRPr="00D51009">
        <w:rPr>
          <w:rFonts w:ascii="Times New Roman" w:hAnsi="Times New Roman" w:cs="Times New Roman"/>
        </w:rPr>
        <w:t>University may provide technical assistants to students and faculty throughout the exam in way of helpdesk and live chat which can reduce stress among students.</w:t>
      </w:r>
    </w:p>
    <w:p w:rsidR="00D51009" w:rsidRPr="00D51009" w:rsidRDefault="00D51009" w:rsidP="00D51009">
      <w:pPr>
        <w:pStyle w:val="ListParagraph"/>
        <w:widowControl w:val="0"/>
        <w:numPr>
          <w:ilvl w:val="0"/>
          <w:numId w:val="23"/>
        </w:numPr>
        <w:tabs>
          <w:tab w:val="left" w:pos="400"/>
        </w:tabs>
        <w:autoSpaceDE w:val="0"/>
        <w:autoSpaceDN w:val="0"/>
        <w:ind w:left="450" w:right="20"/>
        <w:jc w:val="both"/>
        <w:rPr>
          <w:rFonts w:ascii="Times New Roman" w:hAnsi="Times New Roman" w:cs="Times New Roman"/>
        </w:rPr>
      </w:pPr>
      <w:r w:rsidRPr="00D51009">
        <w:rPr>
          <w:rFonts w:ascii="Times New Roman" w:hAnsi="Times New Roman" w:cs="Times New Roman"/>
        </w:rPr>
        <w:t>During</w:t>
      </w:r>
      <w:r w:rsidRPr="00D51009">
        <w:rPr>
          <w:rFonts w:ascii="Times New Roman" w:hAnsi="Times New Roman" w:cs="Times New Roman"/>
          <w:spacing w:val="-8"/>
        </w:rPr>
        <w:t xml:space="preserve"> </w:t>
      </w:r>
      <w:r w:rsidRPr="00D51009">
        <w:rPr>
          <w:rFonts w:ascii="Times New Roman" w:hAnsi="Times New Roman" w:cs="Times New Roman"/>
        </w:rPr>
        <w:t>the</w:t>
      </w:r>
      <w:r w:rsidRPr="00D51009">
        <w:rPr>
          <w:rFonts w:ascii="Times New Roman" w:hAnsi="Times New Roman" w:cs="Times New Roman"/>
          <w:spacing w:val="-9"/>
        </w:rPr>
        <w:t xml:space="preserve"> </w:t>
      </w:r>
      <w:r w:rsidRPr="00D51009">
        <w:rPr>
          <w:rFonts w:ascii="Times New Roman" w:hAnsi="Times New Roman" w:cs="Times New Roman"/>
        </w:rPr>
        <w:t>final</w:t>
      </w:r>
      <w:r w:rsidRPr="00D51009">
        <w:rPr>
          <w:rFonts w:ascii="Times New Roman" w:hAnsi="Times New Roman" w:cs="Times New Roman"/>
          <w:spacing w:val="-8"/>
        </w:rPr>
        <w:t xml:space="preserve"> </w:t>
      </w:r>
      <w:r w:rsidRPr="00D51009">
        <w:rPr>
          <w:rFonts w:ascii="Times New Roman" w:hAnsi="Times New Roman" w:cs="Times New Roman"/>
        </w:rPr>
        <w:t>exam</w:t>
      </w:r>
      <w:r w:rsidRPr="00D51009">
        <w:rPr>
          <w:rFonts w:ascii="Times New Roman" w:hAnsi="Times New Roman" w:cs="Times New Roman"/>
          <w:spacing w:val="-7"/>
        </w:rPr>
        <w:t xml:space="preserve"> </w:t>
      </w:r>
      <w:r w:rsidRPr="00D51009">
        <w:rPr>
          <w:rFonts w:ascii="Times New Roman" w:hAnsi="Times New Roman" w:cs="Times New Roman"/>
        </w:rPr>
        <w:t>the</w:t>
      </w:r>
      <w:r w:rsidRPr="00D51009">
        <w:rPr>
          <w:rFonts w:ascii="Times New Roman" w:hAnsi="Times New Roman" w:cs="Times New Roman"/>
          <w:spacing w:val="-9"/>
        </w:rPr>
        <w:t xml:space="preserve"> </w:t>
      </w:r>
      <w:r w:rsidRPr="00D51009">
        <w:rPr>
          <w:rFonts w:ascii="Times New Roman" w:hAnsi="Times New Roman" w:cs="Times New Roman"/>
        </w:rPr>
        <w:t>examination</w:t>
      </w:r>
      <w:r w:rsidRPr="00D51009">
        <w:rPr>
          <w:rFonts w:ascii="Times New Roman" w:hAnsi="Times New Roman" w:cs="Times New Roman"/>
          <w:spacing w:val="-8"/>
        </w:rPr>
        <w:t xml:space="preserve"> </w:t>
      </w:r>
      <w:r w:rsidRPr="00D51009">
        <w:rPr>
          <w:rFonts w:ascii="Times New Roman" w:hAnsi="Times New Roman" w:cs="Times New Roman"/>
        </w:rPr>
        <w:t>department</w:t>
      </w:r>
      <w:r w:rsidRPr="00D51009">
        <w:rPr>
          <w:rFonts w:ascii="Times New Roman" w:hAnsi="Times New Roman" w:cs="Times New Roman"/>
          <w:spacing w:val="-8"/>
        </w:rPr>
        <w:t xml:space="preserve"> </w:t>
      </w:r>
      <w:r w:rsidRPr="00D51009">
        <w:rPr>
          <w:rFonts w:ascii="Times New Roman" w:hAnsi="Times New Roman" w:cs="Times New Roman"/>
        </w:rPr>
        <w:t>may</w:t>
      </w:r>
      <w:r w:rsidRPr="00D51009">
        <w:rPr>
          <w:rFonts w:ascii="Times New Roman" w:hAnsi="Times New Roman" w:cs="Times New Roman"/>
          <w:spacing w:val="-8"/>
        </w:rPr>
        <w:t xml:space="preserve"> </w:t>
      </w:r>
      <w:r w:rsidRPr="00D51009">
        <w:rPr>
          <w:rFonts w:ascii="Times New Roman" w:hAnsi="Times New Roman" w:cs="Times New Roman"/>
        </w:rPr>
        <w:t>use</w:t>
      </w:r>
      <w:r w:rsidRPr="00D51009">
        <w:rPr>
          <w:rFonts w:ascii="Times New Roman" w:hAnsi="Times New Roman" w:cs="Times New Roman"/>
          <w:spacing w:val="-9"/>
        </w:rPr>
        <w:t xml:space="preserve"> </w:t>
      </w:r>
      <w:r w:rsidRPr="00D51009">
        <w:rPr>
          <w:rFonts w:ascii="Times New Roman" w:hAnsi="Times New Roman" w:cs="Times New Roman"/>
        </w:rPr>
        <w:t>transparent</w:t>
      </w:r>
      <w:r w:rsidRPr="00D51009">
        <w:rPr>
          <w:rFonts w:ascii="Times New Roman" w:hAnsi="Times New Roman" w:cs="Times New Roman"/>
          <w:spacing w:val="-8"/>
        </w:rPr>
        <w:t xml:space="preserve"> </w:t>
      </w:r>
      <w:r w:rsidRPr="00D51009">
        <w:rPr>
          <w:rFonts w:ascii="Times New Roman" w:hAnsi="Times New Roman" w:cs="Times New Roman"/>
        </w:rPr>
        <w:t>proctoring</w:t>
      </w:r>
      <w:r w:rsidRPr="00D51009">
        <w:rPr>
          <w:rFonts w:ascii="Times New Roman" w:hAnsi="Times New Roman" w:cs="Times New Roman"/>
          <w:spacing w:val="-8"/>
        </w:rPr>
        <w:t xml:space="preserve"> </w:t>
      </w:r>
      <w:r w:rsidRPr="00D51009">
        <w:rPr>
          <w:rFonts w:ascii="Times New Roman" w:hAnsi="Times New Roman" w:cs="Times New Roman"/>
        </w:rPr>
        <w:t>protocols and assist the privacy of students.</w:t>
      </w:r>
    </w:p>
    <w:p w:rsidR="00D51009" w:rsidRPr="00D51009" w:rsidRDefault="00D51009" w:rsidP="00D51009">
      <w:pPr>
        <w:pStyle w:val="ListParagraph"/>
        <w:widowControl w:val="0"/>
        <w:numPr>
          <w:ilvl w:val="0"/>
          <w:numId w:val="23"/>
        </w:numPr>
        <w:tabs>
          <w:tab w:val="left" w:pos="409"/>
        </w:tabs>
        <w:autoSpaceDE w:val="0"/>
        <w:autoSpaceDN w:val="0"/>
        <w:ind w:left="450" w:right="21"/>
        <w:jc w:val="both"/>
        <w:rPr>
          <w:rFonts w:ascii="Times New Roman" w:hAnsi="Times New Roman" w:cs="Times New Roman"/>
        </w:rPr>
      </w:pPr>
      <w:r w:rsidRPr="00D51009">
        <w:rPr>
          <w:rFonts w:ascii="Times New Roman" w:hAnsi="Times New Roman" w:cs="Times New Roman"/>
        </w:rPr>
        <w:t>While</w:t>
      </w:r>
      <w:r w:rsidRPr="00D51009">
        <w:rPr>
          <w:rFonts w:ascii="Times New Roman" w:hAnsi="Times New Roman" w:cs="Times New Roman"/>
          <w:spacing w:val="-1"/>
        </w:rPr>
        <w:t xml:space="preserve"> </w:t>
      </w:r>
      <w:r w:rsidRPr="00D51009">
        <w:rPr>
          <w:rFonts w:ascii="Times New Roman" w:hAnsi="Times New Roman" w:cs="Times New Roman"/>
        </w:rPr>
        <w:t>conducting the</w:t>
      </w:r>
      <w:r w:rsidRPr="00D51009">
        <w:rPr>
          <w:rFonts w:ascii="Times New Roman" w:hAnsi="Times New Roman" w:cs="Times New Roman"/>
          <w:spacing w:val="-1"/>
        </w:rPr>
        <w:t xml:space="preserve"> </w:t>
      </w:r>
      <w:r w:rsidRPr="00D51009">
        <w:rPr>
          <w:rFonts w:ascii="Times New Roman" w:hAnsi="Times New Roman" w:cs="Times New Roman"/>
        </w:rPr>
        <w:t>practical exams, students should be</w:t>
      </w:r>
      <w:r w:rsidRPr="00D51009">
        <w:rPr>
          <w:rFonts w:ascii="Times New Roman" w:hAnsi="Times New Roman" w:cs="Times New Roman"/>
          <w:spacing w:val="-1"/>
        </w:rPr>
        <w:t xml:space="preserve"> </w:t>
      </w:r>
      <w:r w:rsidRPr="00D51009">
        <w:rPr>
          <w:rFonts w:ascii="Times New Roman" w:hAnsi="Times New Roman" w:cs="Times New Roman"/>
        </w:rPr>
        <w:t>provided with</w:t>
      </w:r>
      <w:r w:rsidRPr="00D51009">
        <w:rPr>
          <w:rFonts w:ascii="Times New Roman" w:hAnsi="Times New Roman" w:cs="Times New Roman"/>
          <w:spacing w:val="-2"/>
        </w:rPr>
        <w:t xml:space="preserve"> </w:t>
      </w:r>
      <w:r w:rsidRPr="00D51009">
        <w:rPr>
          <w:rFonts w:ascii="Times New Roman" w:hAnsi="Times New Roman" w:cs="Times New Roman"/>
        </w:rPr>
        <w:t>the practical exam center and resources for exams so that faculty can assess them on an equitable basis.</w:t>
      </w:r>
    </w:p>
    <w:p w:rsidR="00D51009" w:rsidRPr="00D51009" w:rsidRDefault="00D51009" w:rsidP="00D51009">
      <w:pPr>
        <w:pStyle w:val="ListParagraph"/>
        <w:widowControl w:val="0"/>
        <w:numPr>
          <w:ilvl w:val="0"/>
          <w:numId w:val="23"/>
        </w:numPr>
        <w:tabs>
          <w:tab w:val="left" w:pos="409"/>
        </w:tabs>
        <w:autoSpaceDE w:val="0"/>
        <w:autoSpaceDN w:val="0"/>
        <w:ind w:left="450" w:right="23"/>
        <w:jc w:val="both"/>
        <w:rPr>
          <w:rFonts w:ascii="Times New Roman" w:hAnsi="Times New Roman" w:cs="Times New Roman"/>
        </w:rPr>
      </w:pPr>
      <w:r w:rsidRPr="00D51009">
        <w:rPr>
          <w:rFonts w:ascii="Times New Roman" w:hAnsi="Times New Roman" w:cs="Times New Roman"/>
        </w:rPr>
        <w:t>University may adopt an automated student verification system so that the delay in starting exams may vanish.</w:t>
      </w:r>
    </w:p>
    <w:p w:rsidR="00EB4A72" w:rsidRDefault="00EB4A72" w:rsidP="00D51009">
      <w:pPr>
        <w:pStyle w:val="Heading1"/>
        <w:spacing w:before="0" w:after="0"/>
        <w:ind w:left="0" w:firstLine="0"/>
        <w:jc w:val="both"/>
        <w:rPr>
          <w:rFonts w:asciiTheme="majorBidi" w:hAnsiTheme="majorBidi"/>
          <w:spacing w:val="-2"/>
          <w:sz w:val="28"/>
          <w:szCs w:val="28"/>
        </w:rPr>
      </w:pPr>
    </w:p>
    <w:p w:rsidR="00D51009" w:rsidRDefault="00D51009" w:rsidP="00D51009">
      <w:pPr>
        <w:pStyle w:val="Heading1"/>
        <w:spacing w:before="0" w:after="0"/>
        <w:ind w:left="0" w:firstLine="0"/>
        <w:jc w:val="both"/>
        <w:rPr>
          <w:rFonts w:asciiTheme="majorBidi" w:hAnsiTheme="majorBidi"/>
          <w:spacing w:val="-2"/>
          <w:sz w:val="28"/>
          <w:szCs w:val="28"/>
        </w:rPr>
      </w:pPr>
      <w:r w:rsidRPr="00D51009">
        <w:rPr>
          <w:rFonts w:asciiTheme="majorBidi" w:hAnsiTheme="majorBidi"/>
          <w:spacing w:val="-2"/>
          <w:sz w:val="28"/>
          <w:szCs w:val="28"/>
        </w:rPr>
        <w:t>References</w:t>
      </w:r>
    </w:p>
    <w:p w:rsidR="00D51009" w:rsidRPr="005829F2" w:rsidRDefault="00D51009" w:rsidP="00D51009">
      <w:pPr>
        <w:ind w:left="885" w:right="21" w:hanging="885"/>
        <w:jc w:val="both"/>
        <w:rPr>
          <w:rFonts w:asciiTheme="majorBidi" w:hAnsiTheme="majorBidi" w:cstheme="majorBidi"/>
          <w:sz w:val="24"/>
          <w:szCs w:val="24"/>
        </w:rPr>
      </w:pPr>
      <w:r w:rsidRPr="005829F2">
        <w:rPr>
          <w:rFonts w:asciiTheme="majorBidi" w:hAnsiTheme="majorBidi" w:cstheme="majorBidi"/>
          <w:sz w:val="24"/>
          <w:szCs w:val="24"/>
        </w:rPr>
        <w:t xml:space="preserve">Al </w:t>
      </w:r>
      <w:proofErr w:type="spellStart"/>
      <w:r w:rsidRPr="005829F2">
        <w:rPr>
          <w:rFonts w:asciiTheme="majorBidi" w:hAnsiTheme="majorBidi" w:cstheme="majorBidi"/>
          <w:sz w:val="24"/>
          <w:szCs w:val="24"/>
        </w:rPr>
        <w:t>Hashimi</w:t>
      </w:r>
      <w:proofErr w:type="spellEnd"/>
      <w:r w:rsidRPr="005829F2">
        <w:rPr>
          <w:rFonts w:asciiTheme="majorBidi" w:hAnsiTheme="majorBidi" w:cstheme="majorBidi"/>
          <w:sz w:val="24"/>
          <w:szCs w:val="24"/>
        </w:rPr>
        <w:t>, S.,</w:t>
      </w:r>
      <w:r w:rsidRPr="005829F2">
        <w:rPr>
          <w:rFonts w:asciiTheme="majorBidi" w:hAnsiTheme="majorBidi" w:cstheme="majorBidi"/>
          <w:spacing w:val="-9"/>
          <w:sz w:val="24"/>
          <w:szCs w:val="24"/>
        </w:rPr>
        <w:t xml:space="preserve"> </w:t>
      </w:r>
      <w:proofErr w:type="spellStart"/>
      <w:r w:rsidRPr="005829F2">
        <w:rPr>
          <w:rFonts w:asciiTheme="majorBidi" w:hAnsiTheme="majorBidi" w:cstheme="majorBidi"/>
          <w:sz w:val="24"/>
          <w:szCs w:val="24"/>
        </w:rPr>
        <w:t>Alamarat</w:t>
      </w:r>
      <w:proofErr w:type="spellEnd"/>
      <w:r w:rsidRPr="005829F2">
        <w:rPr>
          <w:rFonts w:asciiTheme="majorBidi" w:hAnsiTheme="majorBidi" w:cstheme="majorBidi"/>
          <w:sz w:val="24"/>
          <w:szCs w:val="24"/>
        </w:rPr>
        <w:t>,</w:t>
      </w:r>
      <w:r w:rsidRPr="005829F2">
        <w:rPr>
          <w:rFonts w:asciiTheme="majorBidi" w:hAnsiTheme="majorBidi" w:cstheme="majorBidi"/>
          <w:spacing w:val="-4"/>
          <w:sz w:val="24"/>
          <w:szCs w:val="24"/>
        </w:rPr>
        <w:t xml:space="preserve"> </w:t>
      </w:r>
      <w:r w:rsidRPr="005829F2">
        <w:rPr>
          <w:rFonts w:asciiTheme="majorBidi" w:hAnsiTheme="majorBidi" w:cstheme="majorBidi"/>
          <w:sz w:val="24"/>
          <w:szCs w:val="24"/>
        </w:rPr>
        <w:t xml:space="preserve">Y., &amp; </w:t>
      </w:r>
      <w:proofErr w:type="spellStart"/>
      <w:r w:rsidRPr="005829F2">
        <w:rPr>
          <w:rFonts w:asciiTheme="majorBidi" w:hAnsiTheme="majorBidi" w:cstheme="majorBidi"/>
          <w:sz w:val="24"/>
          <w:szCs w:val="24"/>
        </w:rPr>
        <w:t>Zaki</w:t>
      </w:r>
      <w:proofErr w:type="spellEnd"/>
      <w:r w:rsidRPr="005829F2">
        <w:rPr>
          <w:rFonts w:asciiTheme="majorBidi" w:hAnsiTheme="majorBidi" w:cstheme="majorBidi"/>
          <w:sz w:val="24"/>
          <w:szCs w:val="24"/>
        </w:rPr>
        <w:t>,</w:t>
      </w:r>
      <w:r w:rsidRPr="005829F2">
        <w:rPr>
          <w:rFonts w:asciiTheme="majorBidi" w:hAnsiTheme="majorBidi" w:cstheme="majorBidi"/>
          <w:spacing w:val="-3"/>
          <w:sz w:val="24"/>
          <w:szCs w:val="24"/>
        </w:rPr>
        <w:t xml:space="preserve"> </w:t>
      </w:r>
      <w:r w:rsidRPr="005829F2">
        <w:rPr>
          <w:rFonts w:asciiTheme="majorBidi" w:hAnsiTheme="majorBidi" w:cstheme="majorBidi"/>
          <w:sz w:val="24"/>
          <w:szCs w:val="24"/>
        </w:rPr>
        <w:t>Y. (2022). Students’</w:t>
      </w:r>
      <w:r w:rsidRPr="005829F2">
        <w:rPr>
          <w:rFonts w:asciiTheme="majorBidi" w:hAnsiTheme="majorBidi" w:cstheme="majorBidi"/>
          <w:spacing w:val="-10"/>
          <w:sz w:val="24"/>
          <w:szCs w:val="24"/>
        </w:rPr>
        <w:t xml:space="preserve"> </w:t>
      </w:r>
      <w:r w:rsidRPr="005829F2">
        <w:rPr>
          <w:rFonts w:asciiTheme="majorBidi" w:hAnsiTheme="majorBidi" w:cstheme="majorBidi"/>
          <w:sz w:val="24"/>
          <w:szCs w:val="24"/>
        </w:rPr>
        <w:t xml:space="preserve">perceptions of online assessment, feedback practices, and challenges. </w:t>
      </w:r>
      <w:r w:rsidRPr="005829F2">
        <w:rPr>
          <w:rFonts w:asciiTheme="majorBidi" w:hAnsiTheme="majorBidi" w:cstheme="majorBidi"/>
          <w:i/>
          <w:sz w:val="24"/>
          <w:szCs w:val="24"/>
        </w:rPr>
        <w:t>International Journal of Evaluation and Research in Education (IJERE)</w:t>
      </w:r>
      <w:r w:rsidRPr="005829F2">
        <w:rPr>
          <w:rFonts w:asciiTheme="majorBidi" w:hAnsiTheme="majorBidi" w:cstheme="majorBidi"/>
          <w:sz w:val="24"/>
          <w:szCs w:val="24"/>
        </w:rPr>
        <w:t xml:space="preserve">, </w:t>
      </w:r>
      <w:r w:rsidRPr="005829F2">
        <w:rPr>
          <w:rFonts w:asciiTheme="majorBidi" w:hAnsiTheme="majorBidi" w:cstheme="majorBidi"/>
          <w:i/>
          <w:sz w:val="24"/>
          <w:szCs w:val="24"/>
        </w:rPr>
        <w:t>11</w:t>
      </w:r>
      <w:r w:rsidRPr="005829F2">
        <w:rPr>
          <w:rFonts w:asciiTheme="majorBidi" w:hAnsiTheme="majorBidi" w:cstheme="majorBidi"/>
          <w:sz w:val="24"/>
          <w:szCs w:val="24"/>
        </w:rPr>
        <w:t xml:space="preserve">(4), 1939. </w:t>
      </w:r>
      <w:hyperlink r:id="rId7" w:history="1">
        <w:r w:rsidRPr="005829F2">
          <w:rPr>
            <w:rStyle w:val="Hyperlink"/>
            <w:rFonts w:asciiTheme="majorBidi" w:hAnsiTheme="majorBidi" w:cstheme="majorBidi"/>
            <w:color w:val="auto"/>
            <w:sz w:val="24"/>
            <w:szCs w:val="24"/>
            <w:u w:val="none"/>
          </w:rPr>
          <w:t>https://doi.org/10.11591/ijere.v11i4.22753</w:t>
        </w:r>
      </w:hyperlink>
    </w:p>
    <w:p w:rsidR="00D51009" w:rsidRPr="005829F2" w:rsidRDefault="00D51009" w:rsidP="00D51009">
      <w:pPr>
        <w:ind w:left="885" w:right="21" w:hanging="885"/>
        <w:jc w:val="both"/>
        <w:rPr>
          <w:rFonts w:asciiTheme="majorBidi" w:hAnsiTheme="majorBidi" w:cstheme="majorBidi"/>
          <w:sz w:val="24"/>
          <w:szCs w:val="24"/>
        </w:rPr>
      </w:pPr>
      <w:proofErr w:type="spellStart"/>
      <w:r w:rsidRPr="005829F2">
        <w:rPr>
          <w:rFonts w:asciiTheme="majorBidi" w:hAnsiTheme="majorBidi" w:cstheme="majorBidi"/>
          <w:sz w:val="24"/>
          <w:szCs w:val="24"/>
        </w:rPr>
        <w:t>Alruwais</w:t>
      </w:r>
      <w:proofErr w:type="spellEnd"/>
      <w:r w:rsidRPr="005829F2">
        <w:rPr>
          <w:rFonts w:asciiTheme="majorBidi" w:hAnsiTheme="majorBidi" w:cstheme="majorBidi"/>
          <w:sz w:val="24"/>
          <w:szCs w:val="24"/>
        </w:rPr>
        <w:t xml:space="preserve">, N., Wills, G., &amp; Wald, M. (2018). Advantages and challenges of using e-assessment.   International Journal of Information and Education Technology, 8(1), 34–37. </w:t>
      </w:r>
      <w:hyperlink r:id="rId8" w:history="1">
        <w:r w:rsidRPr="005829F2">
          <w:rPr>
            <w:rStyle w:val="Hyperlink"/>
            <w:rFonts w:asciiTheme="majorBidi" w:hAnsiTheme="majorBidi" w:cstheme="majorBidi"/>
            <w:color w:val="auto"/>
            <w:sz w:val="24"/>
            <w:szCs w:val="24"/>
            <w:u w:val="none"/>
          </w:rPr>
          <w:t>https://doi.org/10.18178/ijiet.2018.8.1.1008</w:t>
        </w:r>
      </w:hyperlink>
      <w:r w:rsidRPr="005829F2">
        <w:rPr>
          <w:rFonts w:asciiTheme="majorBidi" w:hAnsiTheme="majorBidi" w:cstheme="majorBidi"/>
          <w:sz w:val="24"/>
          <w:szCs w:val="24"/>
        </w:rPr>
        <w:t>.</w:t>
      </w:r>
    </w:p>
    <w:p w:rsidR="00D51009" w:rsidRPr="005829F2" w:rsidRDefault="00D51009" w:rsidP="00D51009">
      <w:pPr>
        <w:ind w:left="885" w:right="21" w:hanging="885"/>
        <w:jc w:val="both"/>
        <w:rPr>
          <w:rStyle w:val="Hyperlink"/>
          <w:rFonts w:asciiTheme="majorBidi" w:hAnsiTheme="majorBidi" w:cstheme="majorBidi"/>
          <w:color w:val="auto"/>
          <w:spacing w:val="-2"/>
          <w:sz w:val="24"/>
          <w:szCs w:val="24"/>
          <w:u w:val="none"/>
        </w:rPr>
      </w:pPr>
      <w:proofErr w:type="spellStart"/>
      <w:r w:rsidRPr="005829F2">
        <w:rPr>
          <w:rFonts w:asciiTheme="majorBidi" w:hAnsiTheme="majorBidi" w:cstheme="majorBidi"/>
          <w:sz w:val="24"/>
          <w:szCs w:val="24"/>
        </w:rPr>
        <w:t>Amigud</w:t>
      </w:r>
      <w:proofErr w:type="spellEnd"/>
      <w:r w:rsidRPr="005829F2">
        <w:rPr>
          <w:rFonts w:asciiTheme="majorBidi" w:hAnsiTheme="majorBidi" w:cstheme="majorBidi"/>
          <w:sz w:val="24"/>
          <w:szCs w:val="24"/>
        </w:rPr>
        <w:t>,</w:t>
      </w:r>
      <w:r w:rsidRPr="005829F2">
        <w:rPr>
          <w:rFonts w:asciiTheme="majorBidi" w:hAnsiTheme="majorBidi" w:cstheme="majorBidi"/>
          <w:spacing w:val="71"/>
          <w:w w:val="150"/>
          <w:sz w:val="24"/>
          <w:szCs w:val="24"/>
        </w:rPr>
        <w:t xml:space="preserve"> </w:t>
      </w:r>
      <w:r w:rsidRPr="005829F2">
        <w:rPr>
          <w:rFonts w:asciiTheme="majorBidi" w:hAnsiTheme="majorBidi" w:cstheme="majorBidi"/>
          <w:sz w:val="24"/>
          <w:szCs w:val="24"/>
        </w:rPr>
        <w:t>A.,</w:t>
      </w:r>
      <w:r w:rsidRPr="005829F2">
        <w:rPr>
          <w:rFonts w:asciiTheme="majorBidi" w:hAnsiTheme="majorBidi" w:cstheme="majorBidi"/>
          <w:spacing w:val="72"/>
          <w:w w:val="150"/>
          <w:sz w:val="24"/>
          <w:szCs w:val="24"/>
        </w:rPr>
        <w:t xml:space="preserve"> </w:t>
      </w:r>
      <w:proofErr w:type="spellStart"/>
      <w:r w:rsidRPr="005829F2">
        <w:rPr>
          <w:rFonts w:asciiTheme="majorBidi" w:hAnsiTheme="majorBidi" w:cstheme="majorBidi"/>
          <w:sz w:val="24"/>
          <w:szCs w:val="24"/>
        </w:rPr>
        <w:t>Arnedo</w:t>
      </w:r>
      <w:proofErr w:type="spellEnd"/>
      <w:r w:rsidRPr="005829F2">
        <w:rPr>
          <w:rFonts w:asciiTheme="majorBidi" w:hAnsiTheme="majorBidi" w:cstheme="majorBidi"/>
          <w:sz w:val="24"/>
          <w:szCs w:val="24"/>
        </w:rPr>
        <w:t>-Moreno,</w:t>
      </w:r>
      <w:r w:rsidRPr="005829F2">
        <w:rPr>
          <w:rFonts w:asciiTheme="majorBidi" w:hAnsiTheme="majorBidi" w:cstheme="majorBidi"/>
          <w:spacing w:val="74"/>
          <w:w w:val="150"/>
          <w:sz w:val="24"/>
          <w:szCs w:val="24"/>
        </w:rPr>
        <w:t xml:space="preserve"> </w:t>
      </w:r>
      <w:r w:rsidRPr="005829F2">
        <w:rPr>
          <w:rFonts w:asciiTheme="majorBidi" w:hAnsiTheme="majorBidi" w:cstheme="majorBidi"/>
          <w:sz w:val="24"/>
          <w:szCs w:val="24"/>
        </w:rPr>
        <w:t>J.,</w:t>
      </w:r>
      <w:r w:rsidRPr="005829F2">
        <w:rPr>
          <w:rFonts w:asciiTheme="majorBidi" w:hAnsiTheme="majorBidi" w:cstheme="majorBidi"/>
          <w:spacing w:val="73"/>
          <w:w w:val="150"/>
          <w:sz w:val="24"/>
          <w:szCs w:val="24"/>
        </w:rPr>
        <w:t xml:space="preserve"> </w:t>
      </w:r>
      <w:proofErr w:type="spellStart"/>
      <w:r w:rsidRPr="005829F2">
        <w:rPr>
          <w:rFonts w:asciiTheme="majorBidi" w:hAnsiTheme="majorBidi" w:cstheme="majorBidi"/>
          <w:sz w:val="24"/>
          <w:szCs w:val="24"/>
        </w:rPr>
        <w:t>Daradoumis</w:t>
      </w:r>
      <w:proofErr w:type="spellEnd"/>
      <w:r w:rsidRPr="005829F2">
        <w:rPr>
          <w:rFonts w:asciiTheme="majorBidi" w:hAnsiTheme="majorBidi" w:cstheme="majorBidi"/>
          <w:sz w:val="24"/>
          <w:szCs w:val="24"/>
        </w:rPr>
        <w:t>,</w:t>
      </w:r>
      <w:r w:rsidRPr="005829F2">
        <w:rPr>
          <w:rFonts w:asciiTheme="majorBidi" w:hAnsiTheme="majorBidi" w:cstheme="majorBidi"/>
          <w:spacing w:val="73"/>
          <w:w w:val="150"/>
          <w:sz w:val="24"/>
          <w:szCs w:val="24"/>
        </w:rPr>
        <w:t xml:space="preserve"> </w:t>
      </w:r>
      <w:r w:rsidRPr="005829F2">
        <w:rPr>
          <w:rFonts w:asciiTheme="majorBidi" w:hAnsiTheme="majorBidi" w:cstheme="majorBidi"/>
          <w:sz w:val="24"/>
          <w:szCs w:val="24"/>
        </w:rPr>
        <w:t>T.,</w:t>
      </w:r>
      <w:r w:rsidRPr="005829F2">
        <w:rPr>
          <w:rFonts w:asciiTheme="majorBidi" w:hAnsiTheme="majorBidi" w:cstheme="majorBidi"/>
          <w:spacing w:val="74"/>
          <w:w w:val="150"/>
          <w:sz w:val="24"/>
          <w:szCs w:val="24"/>
        </w:rPr>
        <w:t xml:space="preserve"> </w:t>
      </w:r>
      <w:r w:rsidRPr="005829F2">
        <w:rPr>
          <w:rFonts w:asciiTheme="majorBidi" w:hAnsiTheme="majorBidi" w:cstheme="majorBidi"/>
          <w:sz w:val="24"/>
          <w:szCs w:val="24"/>
        </w:rPr>
        <w:t>&amp;</w:t>
      </w:r>
      <w:r w:rsidRPr="005829F2">
        <w:rPr>
          <w:rFonts w:asciiTheme="majorBidi" w:hAnsiTheme="majorBidi" w:cstheme="majorBidi"/>
          <w:spacing w:val="71"/>
          <w:w w:val="150"/>
          <w:sz w:val="24"/>
          <w:szCs w:val="24"/>
        </w:rPr>
        <w:t xml:space="preserve"> </w:t>
      </w:r>
      <w:r w:rsidRPr="005829F2">
        <w:rPr>
          <w:rFonts w:asciiTheme="majorBidi" w:hAnsiTheme="majorBidi" w:cstheme="majorBidi"/>
          <w:sz w:val="24"/>
          <w:szCs w:val="24"/>
        </w:rPr>
        <w:t>Guerrero-</w:t>
      </w:r>
      <w:proofErr w:type="spellStart"/>
      <w:r w:rsidRPr="005829F2">
        <w:rPr>
          <w:rFonts w:asciiTheme="majorBidi" w:hAnsiTheme="majorBidi" w:cstheme="majorBidi"/>
          <w:sz w:val="24"/>
          <w:szCs w:val="24"/>
        </w:rPr>
        <w:t>Roldán</w:t>
      </w:r>
      <w:proofErr w:type="spellEnd"/>
      <w:r w:rsidRPr="005829F2">
        <w:rPr>
          <w:rFonts w:asciiTheme="majorBidi" w:hAnsiTheme="majorBidi" w:cstheme="majorBidi"/>
          <w:sz w:val="24"/>
          <w:szCs w:val="24"/>
        </w:rPr>
        <w:t>,</w:t>
      </w:r>
      <w:r w:rsidRPr="005829F2">
        <w:rPr>
          <w:rFonts w:asciiTheme="majorBidi" w:hAnsiTheme="majorBidi" w:cstheme="majorBidi"/>
          <w:spacing w:val="73"/>
          <w:w w:val="150"/>
          <w:sz w:val="24"/>
          <w:szCs w:val="24"/>
        </w:rPr>
        <w:t xml:space="preserve"> </w:t>
      </w:r>
      <w:r w:rsidRPr="005829F2">
        <w:rPr>
          <w:rFonts w:asciiTheme="majorBidi" w:hAnsiTheme="majorBidi" w:cstheme="majorBidi"/>
          <w:sz w:val="24"/>
          <w:szCs w:val="24"/>
        </w:rPr>
        <w:t>A.</w:t>
      </w:r>
      <w:r w:rsidRPr="005829F2">
        <w:rPr>
          <w:rFonts w:asciiTheme="majorBidi" w:hAnsiTheme="majorBidi" w:cstheme="majorBidi"/>
          <w:spacing w:val="-13"/>
          <w:sz w:val="24"/>
          <w:szCs w:val="24"/>
        </w:rPr>
        <w:t xml:space="preserve"> </w:t>
      </w:r>
      <w:r w:rsidRPr="005829F2">
        <w:rPr>
          <w:rFonts w:asciiTheme="majorBidi" w:hAnsiTheme="majorBidi" w:cstheme="majorBidi"/>
          <w:sz w:val="24"/>
          <w:szCs w:val="24"/>
        </w:rPr>
        <w:t>E.</w:t>
      </w:r>
      <w:r w:rsidRPr="005829F2">
        <w:rPr>
          <w:rFonts w:asciiTheme="majorBidi" w:hAnsiTheme="majorBidi" w:cstheme="majorBidi"/>
          <w:spacing w:val="75"/>
          <w:w w:val="150"/>
          <w:sz w:val="24"/>
          <w:szCs w:val="24"/>
        </w:rPr>
        <w:t xml:space="preserve"> </w:t>
      </w:r>
      <w:r w:rsidRPr="005829F2">
        <w:rPr>
          <w:rFonts w:asciiTheme="majorBidi" w:hAnsiTheme="majorBidi" w:cstheme="majorBidi"/>
          <w:spacing w:val="-2"/>
          <w:sz w:val="24"/>
          <w:szCs w:val="24"/>
        </w:rPr>
        <w:t xml:space="preserve">(2018). </w:t>
      </w:r>
      <w:r w:rsidRPr="005829F2">
        <w:rPr>
          <w:rFonts w:asciiTheme="majorBidi" w:hAnsiTheme="majorBidi" w:cstheme="majorBidi"/>
          <w:i/>
          <w:sz w:val="24"/>
          <w:szCs w:val="24"/>
        </w:rPr>
        <w:t>Computers</w:t>
      </w:r>
      <w:r w:rsidRPr="005829F2">
        <w:rPr>
          <w:rFonts w:asciiTheme="majorBidi" w:hAnsiTheme="majorBidi" w:cstheme="majorBidi"/>
          <w:i/>
          <w:spacing w:val="-4"/>
          <w:sz w:val="24"/>
          <w:szCs w:val="24"/>
        </w:rPr>
        <w:t xml:space="preserve"> </w:t>
      </w:r>
      <w:r w:rsidRPr="005829F2">
        <w:rPr>
          <w:rFonts w:asciiTheme="majorBidi" w:hAnsiTheme="majorBidi" w:cstheme="majorBidi"/>
          <w:i/>
          <w:sz w:val="24"/>
          <w:szCs w:val="24"/>
        </w:rPr>
        <w:t>&amp;</w:t>
      </w:r>
      <w:r w:rsidRPr="005829F2">
        <w:rPr>
          <w:rFonts w:asciiTheme="majorBidi" w:hAnsiTheme="majorBidi" w:cstheme="majorBidi"/>
          <w:i/>
          <w:spacing w:val="-1"/>
          <w:sz w:val="24"/>
          <w:szCs w:val="24"/>
        </w:rPr>
        <w:t xml:space="preserve"> </w:t>
      </w:r>
      <w:r w:rsidRPr="005829F2">
        <w:rPr>
          <w:rFonts w:asciiTheme="majorBidi" w:hAnsiTheme="majorBidi" w:cstheme="majorBidi"/>
          <w:i/>
          <w:sz w:val="24"/>
          <w:szCs w:val="24"/>
        </w:rPr>
        <w:t>Security,</w:t>
      </w:r>
      <w:r w:rsidRPr="005829F2">
        <w:rPr>
          <w:rFonts w:asciiTheme="majorBidi" w:hAnsiTheme="majorBidi" w:cstheme="majorBidi"/>
          <w:i/>
          <w:spacing w:val="-1"/>
          <w:sz w:val="24"/>
          <w:szCs w:val="24"/>
        </w:rPr>
        <w:t xml:space="preserve"> </w:t>
      </w:r>
      <w:r w:rsidRPr="005829F2">
        <w:rPr>
          <w:rFonts w:asciiTheme="majorBidi" w:hAnsiTheme="majorBidi" w:cstheme="majorBidi"/>
          <w:i/>
          <w:sz w:val="24"/>
          <w:szCs w:val="24"/>
        </w:rPr>
        <w:t>76</w:t>
      </w:r>
      <w:r w:rsidRPr="005829F2">
        <w:rPr>
          <w:rFonts w:asciiTheme="majorBidi" w:hAnsiTheme="majorBidi" w:cstheme="majorBidi"/>
          <w:sz w:val="24"/>
          <w:szCs w:val="24"/>
        </w:rPr>
        <w:t>,</w:t>
      </w:r>
      <w:r w:rsidRPr="005829F2">
        <w:rPr>
          <w:rFonts w:asciiTheme="majorBidi" w:hAnsiTheme="majorBidi" w:cstheme="majorBidi"/>
          <w:spacing w:val="-1"/>
          <w:sz w:val="24"/>
          <w:szCs w:val="24"/>
        </w:rPr>
        <w:t xml:space="preserve"> </w:t>
      </w:r>
      <w:r w:rsidRPr="005829F2">
        <w:rPr>
          <w:rFonts w:asciiTheme="majorBidi" w:hAnsiTheme="majorBidi" w:cstheme="majorBidi"/>
          <w:sz w:val="24"/>
          <w:szCs w:val="24"/>
        </w:rPr>
        <w:t xml:space="preserve">50–70. </w:t>
      </w:r>
      <w:hyperlink r:id="rId9" w:history="1">
        <w:r w:rsidRPr="005829F2">
          <w:rPr>
            <w:rStyle w:val="Hyperlink"/>
            <w:rFonts w:asciiTheme="majorBidi" w:hAnsiTheme="majorBidi" w:cstheme="majorBidi"/>
            <w:color w:val="auto"/>
            <w:spacing w:val="-2"/>
            <w:sz w:val="24"/>
            <w:szCs w:val="24"/>
            <w:u w:val="none"/>
          </w:rPr>
          <w:t>https://doi.org/10.1016/j.cose.2018.02.004</w:t>
        </w:r>
      </w:hyperlink>
    </w:p>
    <w:p w:rsidR="00D51009" w:rsidRDefault="00D51009" w:rsidP="00D51009">
      <w:pPr>
        <w:ind w:left="885" w:right="21" w:hanging="885"/>
        <w:jc w:val="both"/>
        <w:rPr>
          <w:rFonts w:asciiTheme="majorBidi" w:hAnsiTheme="majorBidi" w:cstheme="majorBidi"/>
          <w:spacing w:val="-2"/>
          <w:sz w:val="24"/>
          <w:szCs w:val="24"/>
        </w:rPr>
      </w:pPr>
      <w:proofErr w:type="spellStart"/>
      <w:r w:rsidRPr="005829F2">
        <w:rPr>
          <w:rFonts w:asciiTheme="majorBidi" w:hAnsiTheme="majorBidi" w:cstheme="majorBidi"/>
          <w:sz w:val="24"/>
          <w:szCs w:val="24"/>
        </w:rPr>
        <w:t>Boughton</w:t>
      </w:r>
      <w:proofErr w:type="spellEnd"/>
      <w:r w:rsidRPr="005829F2">
        <w:rPr>
          <w:rFonts w:asciiTheme="majorBidi" w:hAnsiTheme="majorBidi" w:cstheme="majorBidi"/>
          <w:sz w:val="24"/>
          <w:szCs w:val="24"/>
        </w:rPr>
        <w:t>,</w:t>
      </w:r>
      <w:r w:rsidRPr="005829F2">
        <w:rPr>
          <w:rFonts w:asciiTheme="majorBidi" w:hAnsiTheme="majorBidi" w:cstheme="majorBidi"/>
          <w:spacing w:val="-1"/>
          <w:sz w:val="24"/>
          <w:szCs w:val="24"/>
        </w:rPr>
        <w:t xml:space="preserve"> </w:t>
      </w:r>
      <w:r w:rsidRPr="005829F2">
        <w:rPr>
          <w:rFonts w:asciiTheme="majorBidi" w:hAnsiTheme="majorBidi" w:cstheme="majorBidi"/>
          <w:sz w:val="24"/>
          <w:szCs w:val="24"/>
        </w:rPr>
        <w:t>D.</w:t>
      </w:r>
      <w:r w:rsidRPr="005829F2">
        <w:rPr>
          <w:rFonts w:asciiTheme="majorBidi" w:hAnsiTheme="majorBidi" w:cstheme="majorBidi"/>
          <w:spacing w:val="-12"/>
          <w:sz w:val="24"/>
          <w:szCs w:val="24"/>
        </w:rPr>
        <w:t xml:space="preserve"> </w:t>
      </w:r>
      <w:r w:rsidRPr="005829F2">
        <w:rPr>
          <w:rFonts w:asciiTheme="majorBidi" w:hAnsiTheme="majorBidi" w:cstheme="majorBidi"/>
          <w:sz w:val="24"/>
          <w:szCs w:val="24"/>
        </w:rPr>
        <w:t>G.</w:t>
      </w:r>
      <w:r w:rsidRPr="005829F2">
        <w:rPr>
          <w:rFonts w:asciiTheme="majorBidi" w:hAnsiTheme="majorBidi" w:cstheme="majorBidi"/>
          <w:spacing w:val="-2"/>
          <w:sz w:val="24"/>
          <w:szCs w:val="24"/>
        </w:rPr>
        <w:t xml:space="preserve"> </w:t>
      </w:r>
      <w:r w:rsidRPr="005829F2">
        <w:rPr>
          <w:rFonts w:asciiTheme="majorBidi" w:hAnsiTheme="majorBidi" w:cstheme="majorBidi"/>
          <w:sz w:val="24"/>
          <w:szCs w:val="24"/>
        </w:rPr>
        <w:t>(2019).</w:t>
      </w:r>
      <w:r w:rsidRPr="005829F2">
        <w:rPr>
          <w:rFonts w:asciiTheme="majorBidi" w:hAnsiTheme="majorBidi" w:cstheme="majorBidi"/>
          <w:spacing w:val="2"/>
          <w:sz w:val="24"/>
          <w:szCs w:val="24"/>
        </w:rPr>
        <w:t xml:space="preserve"> </w:t>
      </w:r>
      <w:r w:rsidRPr="005829F2">
        <w:rPr>
          <w:rFonts w:asciiTheme="majorBidi" w:hAnsiTheme="majorBidi" w:cstheme="majorBidi"/>
          <w:i/>
          <w:sz w:val="24"/>
          <w:szCs w:val="24"/>
        </w:rPr>
        <w:t>Assessing</w:t>
      </w:r>
      <w:r w:rsidRPr="005829F2">
        <w:rPr>
          <w:rFonts w:asciiTheme="majorBidi" w:hAnsiTheme="majorBidi" w:cstheme="majorBidi"/>
          <w:i/>
          <w:spacing w:val="-1"/>
          <w:sz w:val="24"/>
          <w:szCs w:val="24"/>
        </w:rPr>
        <w:t xml:space="preserve"> </w:t>
      </w:r>
      <w:r w:rsidRPr="005829F2">
        <w:rPr>
          <w:rFonts w:asciiTheme="majorBidi" w:hAnsiTheme="majorBidi" w:cstheme="majorBidi"/>
          <w:i/>
          <w:sz w:val="24"/>
          <w:szCs w:val="24"/>
        </w:rPr>
        <w:t>student art and design</w:t>
      </w:r>
      <w:r w:rsidRPr="005829F2">
        <w:rPr>
          <w:rFonts w:asciiTheme="majorBidi" w:hAnsiTheme="majorBidi" w:cstheme="majorBidi"/>
          <w:i/>
          <w:spacing w:val="-1"/>
          <w:sz w:val="24"/>
          <w:szCs w:val="24"/>
        </w:rPr>
        <w:t xml:space="preserve"> </w:t>
      </w:r>
      <w:r w:rsidRPr="005829F2">
        <w:rPr>
          <w:rFonts w:asciiTheme="majorBidi" w:hAnsiTheme="majorBidi" w:cstheme="majorBidi"/>
          <w:i/>
          <w:sz w:val="24"/>
          <w:szCs w:val="24"/>
        </w:rPr>
        <w:t>learning</w:t>
      </w:r>
      <w:r w:rsidRPr="005829F2">
        <w:rPr>
          <w:rFonts w:asciiTheme="majorBidi" w:hAnsiTheme="majorBidi" w:cstheme="majorBidi"/>
          <w:sz w:val="24"/>
          <w:szCs w:val="24"/>
        </w:rPr>
        <w:t>. John</w:t>
      </w:r>
      <w:r w:rsidRPr="005829F2">
        <w:rPr>
          <w:rFonts w:asciiTheme="majorBidi" w:hAnsiTheme="majorBidi" w:cstheme="majorBidi"/>
          <w:spacing w:val="-1"/>
          <w:sz w:val="24"/>
          <w:szCs w:val="24"/>
        </w:rPr>
        <w:t xml:space="preserve"> </w:t>
      </w:r>
      <w:r w:rsidRPr="005829F2">
        <w:rPr>
          <w:rFonts w:asciiTheme="majorBidi" w:hAnsiTheme="majorBidi" w:cstheme="majorBidi"/>
          <w:sz w:val="24"/>
          <w:szCs w:val="24"/>
        </w:rPr>
        <w:t xml:space="preserve">Wiley &amp; </w:t>
      </w:r>
      <w:proofErr w:type="spellStart"/>
      <w:r w:rsidRPr="005829F2">
        <w:rPr>
          <w:rFonts w:asciiTheme="majorBidi" w:hAnsiTheme="majorBidi" w:cstheme="majorBidi"/>
          <w:spacing w:val="-2"/>
          <w:sz w:val="24"/>
          <w:szCs w:val="24"/>
        </w:rPr>
        <w:t>Sons.</w:t>
      </w:r>
      <w:r w:rsidRPr="005829F2">
        <w:rPr>
          <w:rFonts w:asciiTheme="majorBidi" w:hAnsiTheme="majorBidi" w:cstheme="majorBidi"/>
          <w:sz w:val="24"/>
          <w:szCs w:val="24"/>
        </w:rPr>
        <w:t>Garg</w:t>
      </w:r>
      <w:proofErr w:type="spellEnd"/>
      <w:r w:rsidRPr="005829F2">
        <w:rPr>
          <w:rFonts w:asciiTheme="majorBidi" w:hAnsiTheme="majorBidi" w:cstheme="majorBidi"/>
          <w:sz w:val="24"/>
          <w:szCs w:val="24"/>
        </w:rPr>
        <w:t xml:space="preserve">, M., &amp; </w:t>
      </w:r>
      <w:proofErr w:type="spellStart"/>
      <w:r w:rsidRPr="005829F2">
        <w:rPr>
          <w:rFonts w:asciiTheme="majorBidi" w:hAnsiTheme="majorBidi" w:cstheme="majorBidi"/>
          <w:sz w:val="24"/>
          <w:szCs w:val="24"/>
        </w:rPr>
        <w:t>Goel</w:t>
      </w:r>
      <w:proofErr w:type="spellEnd"/>
      <w:r w:rsidRPr="005829F2">
        <w:rPr>
          <w:rFonts w:asciiTheme="majorBidi" w:hAnsiTheme="majorBidi" w:cstheme="majorBidi"/>
          <w:sz w:val="24"/>
          <w:szCs w:val="24"/>
        </w:rPr>
        <w:t xml:space="preserve">, A. (2022). A systematic literature review on online assessment security: Current </w:t>
      </w:r>
      <w:r w:rsidRPr="005829F2">
        <w:rPr>
          <w:rFonts w:asciiTheme="majorBidi" w:hAnsiTheme="majorBidi" w:cstheme="majorBidi"/>
          <w:sz w:val="24"/>
          <w:szCs w:val="24"/>
        </w:rPr>
        <w:lastRenderedPageBreak/>
        <w:t xml:space="preserve">challenges and integrity strategies. </w:t>
      </w:r>
      <w:r w:rsidRPr="005829F2">
        <w:rPr>
          <w:rFonts w:asciiTheme="majorBidi" w:hAnsiTheme="majorBidi" w:cstheme="majorBidi"/>
          <w:i/>
          <w:sz w:val="24"/>
          <w:szCs w:val="24"/>
        </w:rPr>
        <w:t>Computers &amp; Security</w:t>
      </w:r>
      <w:r w:rsidRPr="005829F2">
        <w:rPr>
          <w:rFonts w:asciiTheme="majorBidi" w:hAnsiTheme="majorBidi" w:cstheme="majorBidi"/>
          <w:sz w:val="24"/>
          <w:szCs w:val="24"/>
        </w:rPr>
        <w:t xml:space="preserve">, </w:t>
      </w:r>
      <w:r w:rsidRPr="005829F2">
        <w:rPr>
          <w:rFonts w:asciiTheme="majorBidi" w:hAnsiTheme="majorBidi" w:cstheme="majorBidi"/>
          <w:i/>
          <w:sz w:val="24"/>
          <w:szCs w:val="24"/>
        </w:rPr>
        <w:t>113</w:t>
      </w:r>
      <w:r w:rsidRPr="005829F2">
        <w:rPr>
          <w:rFonts w:asciiTheme="majorBidi" w:hAnsiTheme="majorBidi" w:cstheme="majorBidi"/>
          <w:sz w:val="24"/>
          <w:szCs w:val="24"/>
        </w:rPr>
        <w:t xml:space="preserve">, 102544. </w:t>
      </w:r>
      <w:hyperlink r:id="rId10">
        <w:r w:rsidRPr="005829F2">
          <w:rPr>
            <w:rFonts w:asciiTheme="majorBidi" w:hAnsiTheme="majorBidi" w:cstheme="majorBidi"/>
            <w:spacing w:val="-2"/>
            <w:sz w:val="24"/>
            <w:szCs w:val="24"/>
          </w:rPr>
          <w:t>https://doi.org/10.1016/j.cose.2021.102544</w:t>
        </w:r>
      </w:hyperlink>
    </w:p>
    <w:p w:rsidR="005829F2" w:rsidRPr="005829F2" w:rsidRDefault="005829F2" w:rsidP="00D51009">
      <w:pPr>
        <w:ind w:left="885" w:right="21" w:hanging="885"/>
        <w:jc w:val="both"/>
        <w:rPr>
          <w:rFonts w:asciiTheme="majorBidi" w:hAnsiTheme="majorBidi" w:cstheme="majorBidi"/>
          <w:spacing w:val="-2"/>
          <w:sz w:val="24"/>
          <w:szCs w:val="24"/>
        </w:rPr>
      </w:pPr>
    </w:p>
    <w:p w:rsidR="00D51009" w:rsidRPr="005829F2" w:rsidRDefault="00D51009" w:rsidP="00D51009">
      <w:pPr>
        <w:ind w:left="885" w:right="21" w:hanging="885"/>
        <w:jc w:val="both"/>
        <w:rPr>
          <w:rFonts w:asciiTheme="majorBidi" w:hAnsiTheme="majorBidi" w:cstheme="majorBidi"/>
          <w:spacing w:val="-2"/>
          <w:sz w:val="24"/>
          <w:szCs w:val="24"/>
        </w:rPr>
      </w:pPr>
      <w:proofErr w:type="spellStart"/>
      <w:r w:rsidRPr="005829F2">
        <w:rPr>
          <w:rFonts w:asciiTheme="majorBidi" w:hAnsiTheme="majorBidi" w:cstheme="majorBidi"/>
          <w:sz w:val="24"/>
          <w:szCs w:val="24"/>
        </w:rPr>
        <w:t>Huba</w:t>
      </w:r>
      <w:proofErr w:type="spellEnd"/>
      <w:r w:rsidRPr="005829F2">
        <w:rPr>
          <w:rFonts w:asciiTheme="majorBidi" w:hAnsiTheme="majorBidi" w:cstheme="majorBidi"/>
          <w:sz w:val="24"/>
          <w:szCs w:val="24"/>
        </w:rPr>
        <w:t>,</w:t>
      </w:r>
      <w:r w:rsidRPr="005829F2">
        <w:rPr>
          <w:rFonts w:asciiTheme="majorBidi" w:hAnsiTheme="majorBidi" w:cstheme="majorBidi"/>
          <w:spacing w:val="40"/>
          <w:sz w:val="24"/>
          <w:szCs w:val="24"/>
        </w:rPr>
        <w:t xml:space="preserve"> </w:t>
      </w:r>
      <w:r w:rsidRPr="005829F2">
        <w:rPr>
          <w:rFonts w:asciiTheme="majorBidi" w:hAnsiTheme="majorBidi" w:cstheme="majorBidi"/>
          <w:sz w:val="24"/>
          <w:szCs w:val="24"/>
        </w:rPr>
        <w:t>M.</w:t>
      </w:r>
      <w:r w:rsidRPr="005829F2">
        <w:rPr>
          <w:rFonts w:asciiTheme="majorBidi" w:hAnsiTheme="majorBidi" w:cstheme="majorBidi"/>
          <w:spacing w:val="-14"/>
          <w:sz w:val="24"/>
          <w:szCs w:val="24"/>
        </w:rPr>
        <w:t xml:space="preserve"> </w:t>
      </w:r>
      <w:r w:rsidRPr="005829F2">
        <w:rPr>
          <w:rFonts w:asciiTheme="majorBidi" w:hAnsiTheme="majorBidi" w:cstheme="majorBidi"/>
          <w:sz w:val="24"/>
          <w:szCs w:val="24"/>
        </w:rPr>
        <w:t>E.,</w:t>
      </w:r>
      <w:r w:rsidRPr="005829F2">
        <w:rPr>
          <w:rFonts w:asciiTheme="majorBidi" w:hAnsiTheme="majorBidi" w:cstheme="majorBidi"/>
          <w:spacing w:val="40"/>
          <w:sz w:val="24"/>
          <w:szCs w:val="24"/>
        </w:rPr>
        <w:t xml:space="preserve"> </w:t>
      </w:r>
      <w:r w:rsidRPr="005829F2">
        <w:rPr>
          <w:rFonts w:asciiTheme="majorBidi" w:hAnsiTheme="majorBidi" w:cstheme="majorBidi"/>
          <w:sz w:val="24"/>
          <w:szCs w:val="24"/>
        </w:rPr>
        <w:t>&amp;</w:t>
      </w:r>
      <w:r w:rsidRPr="005829F2">
        <w:rPr>
          <w:rFonts w:asciiTheme="majorBidi" w:hAnsiTheme="majorBidi" w:cstheme="majorBidi"/>
          <w:spacing w:val="40"/>
          <w:sz w:val="24"/>
          <w:szCs w:val="24"/>
        </w:rPr>
        <w:t xml:space="preserve"> </w:t>
      </w:r>
      <w:r w:rsidRPr="005829F2">
        <w:rPr>
          <w:rFonts w:asciiTheme="majorBidi" w:hAnsiTheme="majorBidi" w:cstheme="majorBidi"/>
          <w:sz w:val="24"/>
          <w:szCs w:val="24"/>
        </w:rPr>
        <w:t>Freed,</w:t>
      </w:r>
      <w:r w:rsidRPr="005829F2">
        <w:rPr>
          <w:rFonts w:asciiTheme="majorBidi" w:hAnsiTheme="majorBidi" w:cstheme="majorBidi"/>
          <w:spacing w:val="40"/>
          <w:sz w:val="24"/>
          <w:szCs w:val="24"/>
        </w:rPr>
        <w:t xml:space="preserve"> </w:t>
      </w:r>
      <w:r w:rsidRPr="005829F2">
        <w:rPr>
          <w:rFonts w:asciiTheme="majorBidi" w:hAnsiTheme="majorBidi" w:cstheme="majorBidi"/>
          <w:sz w:val="24"/>
          <w:szCs w:val="24"/>
        </w:rPr>
        <w:t>J.</w:t>
      </w:r>
      <w:r w:rsidRPr="005829F2">
        <w:rPr>
          <w:rFonts w:asciiTheme="majorBidi" w:hAnsiTheme="majorBidi" w:cstheme="majorBidi"/>
          <w:spacing w:val="-14"/>
          <w:sz w:val="24"/>
          <w:szCs w:val="24"/>
        </w:rPr>
        <w:t xml:space="preserve"> </w:t>
      </w:r>
      <w:r w:rsidRPr="005829F2">
        <w:rPr>
          <w:rFonts w:asciiTheme="majorBidi" w:hAnsiTheme="majorBidi" w:cstheme="majorBidi"/>
          <w:sz w:val="24"/>
          <w:szCs w:val="24"/>
        </w:rPr>
        <w:t>E.</w:t>
      </w:r>
      <w:r w:rsidRPr="005829F2">
        <w:rPr>
          <w:rFonts w:asciiTheme="majorBidi" w:hAnsiTheme="majorBidi" w:cstheme="majorBidi"/>
          <w:spacing w:val="40"/>
          <w:sz w:val="24"/>
          <w:szCs w:val="24"/>
        </w:rPr>
        <w:t xml:space="preserve"> </w:t>
      </w:r>
      <w:r w:rsidRPr="005829F2">
        <w:rPr>
          <w:rFonts w:asciiTheme="majorBidi" w:hAnsiTheme="majorBidi" w:cstheme="majorBidi"/>
          <w:sz w:val="24"/>
          <w:szCs w:val="24"/>
        </w:rPr>
        <w:t>(2000).</w:t>
      </w:r>
      <w:r w:rsidRPr="005829F2">
        <w:rPr>
          <w:rFonts w:asciiTheme="majorBidi" w:hAnsiTheme="majorBidi" w:cstheme="majorBidi"/>
          <w:spacing w:val="40"/>
          <w:sz w:val="24"/>
          <w:szCs w:val="24"/>
        </w:rPr>
        <w:t xml:space="preserve"> </w:t>
      </w:r>
      <w:r w:rsidRPr="005829F2">
        <w:rPr>
          <w:rFonts w:asciiTheme="majorBidi" w:hAnsiTheme="majorBidi" w:cstheme="majorBidi"/>
          <w:i/>
          <w:sz w:val="24"/>
          <w:szCs w:val="24"/>
        </w:rPr>
        <w:t>Learner-centered</w:t>
      </w:r>
      <w:r w:rsidRPr="005829F2">
        <w:rPr>
          <w:rFonts w:asciiTheme="majorBidi" w:hAnsiTheme="majorBidi" w:cstheme="majorBidi"/>
          <w:i/>
          <w:spacing w:val="40"/>
          <w:sz w:val="24"/>
          <w:szCs w:val="24"/>
        </w:rPr>
        <w:t xml:space="preserve"> </w:t>
      </w:r>
      <w:r w:rsidRPr="005829F2">
        <w:rPr>
          <w:rFonts w:asciiTheme="majorBidi" w:hAnsiTheme="majorBidi" w:cstheme="majorBidi"/>
          <w:i/>
          <w:sz w:val="24"/>
          <w:szCs w:val="24"/>
        </w:rPr>
        <w:t>assessment</w:t>
      </w:r>
      <w:r w:rsidRPr="005829F2">
        <w:rPr>
          <w:rFonts w:asciiTheme="majorBidi" w:hAnsiTheme="majorBidi" w:cstheme="majorBidi"/>
          <w:i/>
          <w:spacing w:val="40"/>
          <w:sz w:val="24"/>
          <w:szCs w:val="24"/>
        </w:rPr>
        <w:t xml:space="preserve"> </w:t>
      </w:r>
      <w:r w:rsidRPr="005829F2">
        <w:rPr>
          <w:rFonts w:asciiTheme="majorBidi" w:hAnsiTheme="majorBidi" w:cstheme="majorBidi"/>
          <w:i/>
          <w:sz w:val="24"/>
          <w:szCs w:val="24"/>
        </w:rPr>
        <w:t>on</w:t>
      </w:r>
      <w:r w:rsidRPr="005829F2">
        <w:rPr>
          <w:rFonts w:asciiTheme="majorBidi" w:hAnsiTheme="majorBidi" w:cstheme="majorBidi"/>
          <w:i/>
          <w:spacing w:val="40"/>
          <w:sz w:val="24"/>
          <w:szCs w:val="24"/>
        </w:rPr>
        <w:t xml:space="preserve"> </w:t>
      </w:r>
      <w:r w:rsidRPr="005829F2">
        <w:rPr>
          <w:rFonts w:asciiTheme="majorBidi" w:hAnsiTheme="majorBidi" w:cstheme="majorBidi"/>
          <w:i/>
          <w:sz w:val="24"/>
          <w:szCs w:val="24"/>
        </w:rPr>
        <w:t>college</w:t>
      </w:r>
      <w:r w:rsidRPr="005829F2">
        <w:rPr>
          <w:rFonts w:asciiTheme="majorBidi" w:hAnsiTheme="majorBidi" w:cstheme="majorBidi"/>
          <w:i/>
          <w:spacing w:val="40"/>
          <w:sz w:val="24"/>
          <w:szCs w:val="24"/>
        </w:rPr>
        <w:t xml:space="preserve"> </w:t>
      </w:r>
      <w:r w:rsidRPr="005829F2">
        <w:rPr>
          <w:rFonts w:asciiTheme="majorBidi" w:hAnsiTheme="majorBidi" w:cstheme="majorBidi"/>
          <w:i/>
          <w:sz w:val="24"/>
          <w:szCs w:val="24"/>
        </w:rPr>
        <w:t>campuses:</w:t>
      </w:r>
      <w:r w:rsidRPr="005829F2">
        <w:rPr>
          <w:rFonts w:asciiTheme="majorBidi" w:hAnsiTheme="majorBidi" w:cstheme="majorBidi"/>
          <w:i/>
          <w:spacing w:val="40"/>
          <w:sz w:val="24"/>
          <w:szCs w:val="24"/>
        </w:rPr>
        <w:t xml:space="preserve"> </w:t>
      </w:r>
      <w:r w:rsidRPr="005829F2">
        <w:rPr>
          <w:rFonts w:asciiTheme="majorBidi" w:hAnsiTheme="majorBidi" w:cstheme="majorBidi"/>
          <w:i/>
          <w:sz w:val="24"/>
          <w:szCs w:val="24"/>
        </w:rPr>
        <w:t>Shifting the focus from teaching to learning</w:t>
      </w:r>
      <w:r w:rsidRPr="005829F2">
        <w:rPr>
          <w:rFonts w:asciiTheme="majorBidi" w:hAnsiTheme="majorBidi" w:cstheme="majorBidi"/>
          <w:sz w:val="24"/>
          <w:szCs w:val="24"/>
        </w:rPr>
        <w:t xml:space="preserve">. Allyn and Bacon </w:t>
      </w:r>
      <w:proofErr w:type="spellStart"/>
      <w:r w:rsidRPr="005829F2">
        <w:rPr>
          <w:rFonts w:asciiTheme="majorBidi" w:hAnsiTheme="majorBidi" w:cstheme="majorBidi"/>
          <w:sz w:val="24"/>
          <w:szCs w:val="24"/>
        </w:rPr>
        <w:t>Pokorny</w:t>
      </w:r>
      <w:proofErr w:type="spellEnd"/>
      <w:r w:rsidRPr="005829F2">
        <w:rPr>
          <w:rFonts w:asciiTheme="majorBidi" w:hAnsiTheme="majorBidi" w:cstheme="majorBidi"/>
          <w:sz w:val="24"/>
          <w:szCs w:val="24"/>
        </w:rPr>
        <w:t>,</w:t>
      </w:r>
      <w:r w:rsidRPr="005829F2">
        <w:rPr>
          <w:rFonts w:asciiTheme="majorBidi" w:hAnsiTheme="majorBidi" w:cstheme="majorBidi"/>
          <w:spacing w:val="-15"/>
          <w:sz w:val="24"/>
          <w:szCs w:val="24"/>
        </w:rPr>
        <w:t xml:space="preserve"> </w:t>
      </w:r>
      <w:r w:rsidRPr="005829F2">
        <w:rPr>
          <w:rFonts w:asciiTheme="majorBidi" w:hAnsiTheme="majorBidi" w:cstheme="majorBidi"/>
          <w:sz w:val="24"/>
          <w:szCs w:val="24"/>
        </w:rPr>
        <w:t xml:space="preserve">A., </w:t>
      </w:r>
      <w:proofErr w:type="spellStart"/>
      <w:r w:rsidRPr="005829F2">
        <w:rPr>
          <w:rFonts w:asciiTheme="majorBidi" w:hAnsiTheme="majorBidi" w:cstheme="majorBidi"/>
          <w:sz w:val="24"/>
          <w:szCs w:val="24"/>
        </w:rPr>
        <w:t>Ballen</w:t>
      </w:r>
      <w:proofErr w:type="spellEnd"/>
      <w:r w:rsidRPr="005829F2">
        <w:rPr>
          <w:rFonts w:asciiTheme="majorBidi" w:hAnsiTheme="majorBidi" w:cstheme="majorBidi"/>
          <w:sz w:val="24"/>
          <w:szCs w:val="24"/>
        </w:rPr>
        <w:t>, C.</w:t>
      </w:r>
      <w:r w:rsidRPr="005829F2">
        <w:rPr>
          <w:rFonts w:asciiTheme="majorBidi" w:hAnsiTheme="majorBidi" w:cstheme="majorBidi"/>
          <w:spacing w:val="1"/>
          <w:sz w:val="24"/>
          <w:szCs w:val="24"/>
        </w:rPr>
        <w:t xml:space="preserve"> </w:t>
      </w:r>
      <w:r w:rsidRPr="005829F2">
        <w:rPr>
          <w:rFonts w:asciiTheme="majorBidi" w:hAnsiTheme="majorBidi" w:cstheme="majorBidi"/>
          <w:sz w:val="24"/>
          <w:szCs w:val="24"/>
        </w:rPr>
        <w:t>J., Drake,</w:t>
      </w:r>
      <w:r w:rsidRPr="005829F2">
        <w:rPr>
          <w:rFonts w:asciiTheme="majorBidi" w:hAnsiTheme="majorBidi" w:cstheme="majorBidi"/>
          <w:spacing w:val="-11"/>
          <w:sz w:val="24"/>
          <w:szCs w:val="24"/>
        </w:rPr>
        <w:t xml:space="preserve"> </w:t>
      </w:r>
      <w:r w:rsidRPr="005829F2">
        <w:rPr>
          <w:rFonts w:asciiTheme="majorBidi" w:hAnsiTheme="majorBidi" w:cstheme="majorBidi"/>
          <w:sz w:val="24"/>
          <w:szCs w:val="24"/>
        </w:rPr>
        <w:t>A.</w:t>
      </w:r>
      <w:r w:rsidRPr="005829F2">
        <w:rPr>
          <w:rFonts w:asciiTheme="majorBidi" w:hAnsiTheme="majorBidi" w:cstheme="majorBidi"/>
          <w:spacing w:val="1"/>
          <w:sz w:val="24"/>
          <w:szCs w:val="24"/>
        </w:rPr>
        <w:t xml:space="preserve"> </w:t>
      </w:r>
      <w:r w:rsidRPr="005829F2">
        <w:rPr>
          <w:rFonts w:asciiTheme="majorBidi" w:hAnsiTheme="majorBidi" w:cstheme="majorBidi"/>
          <w:sz w:val="24"/>
          <w:szCs w:val="24"/>
        </w:rPr>
        <w:t>G.,</w:t>
      </w:r>
      <w:r w:rsidRPr="005829F2">
        <w:rPr>
          <w:rFonts w:asciiTheme="majorBidi" w:hAnsiTheme="majorBidi" w:cstheme="majorBidi"/>
          <w:spacing w:val="2"/>
          <w:sz w:val="24"/>
          <w:szCs w:val="24"/>
        </w:rPr>
        <w:t xml:space="preserve"> </w:t>
      </w:r>
      <w:proofErr w:type="spellStart"/>
      <w:r w:rsidRPr="005829F2">
        <w:rPr>
          <w:rFonts w:asciiTheme="majorBidi" w:hAnsiTheme="majorBidi" w:cstheme="majorBidi"/>
          <w:sz w:val="24"/>
          <w:szCs w:val="24"/>
        </w:rPr>
        <w:t>Driessen</w:t>
      </w:r>
      <w:proofErr w:type="spellEnd"/>
      <w:r w:rsidRPr="005829F2">
        <w:rPr>
          <w:rFonts w:asciiTheme="majorBidi" w:hAnsiTheme="majorBidi" w:cstheme="majorBidi"/>
          <w:sz w:val="24"/>
          <w:szCs w:val="24"/>
        </w:rPr>
        <w:t>,</w:t>
      </w:r>
      <w:r w:rsidRPr="005829F2">
        <w:rPr>
          <w:rFonts w:asciiTheme="majorBidi" w:hAnsiTheme="majorBidi" w:cstheme="majorBidi"/>
          <w:spacing w:val="2"/>
          <w:sz w:val="24"/>
          <w:szCs w:val="24"/>
        </w:rPr>
        <w:t xml:space="preserve"> </w:t>
      </w:r>
      <w:r w:rsidRPr="005829F2">
        <w:rPr>
          <w:rFonts w:asciiTheme="majorBidi" w:hAnsiTheme="majorBidi" w:cstheme="majorBidi"/>
          <w:sz w:val="24"/>
          <w:szCs w:val="24"/>
        </w:rPr>
        <w:t>E.</w:t>
      </w:r>
      <w:r w:rsidRPr="005829F2">
        <w:rPr>
          <w:rFonts w:asciiTheme="majorBidi" w:hAnsiTheme="majorBidi" w:cstheme="majorBidi"/>
          <w:spacing w:val="1"/>
          <w:sz w:val="24"/>
          <w:szCs w:val="24"/>
        </w:rPr>
        <w:t xml:space="preserve"> </w:t>
      </w:r>
      <w:r w:rsidRPr="005829F2">
        <w:rPr>
          <w:rFonts w:asciiTheme="majorBidi" w:hAnsiTheme="majorBidi" w:cstheme="majorBidi"/>
          <w:sz w:val="24"/>
          <w:szCs w:val="24"/>
        </w:rPr>
        <w:t xml:space="preserve">P., </w:t>
      </w:r>
      <w:proofErr w:type="spellStart"/>
      <w:r w:rsidRPr="005829F2">
        <w:rPr>
          <w:rFonts w:asciiTheme="majorBidi" w:hAnsiTheme="majorBidi" w:cstheme="majorBidi"/>
          <w:sz w:val="24"/>
          <w:szCs w:val="24"/>
        </w:rPr>
        <w:t>Fagbodun</w:t>
      </w:r>
      <w:proofErr w:type="spellEnd"/>
      <w:r w:rsidRPr="005829F2">
        <w:rPr>
          <w:rFonts w:asciiTheme="majorBidi" w:hAnsiTheme="majorBidi" w:cstheme="majorBidi"/>
          <w:sz w:val="24"/>
          <w:szCs w:val="24"/>
        </w:rPr>
        <w:t>, S.,</w:t>
      </w:r>
      <w:r w:rsidRPr="005829F2">
        <w:rPr>
          <w:rFonts w:asciiTheme="majorBidi" w:hAnsiTheme="majorBidi" w:cstheme="majorBidi"/>
          <w:spacing w:val="1"/>
          <w:sz w:val="24"/>
          <w:szCs w:val="24"/>
        </w:rPr>
        <w:t xml:space="preserve"> </w:t>
      </w:r>
      <w:proofErr w:type="spellStart"/>
      <w:r w:rsidRPr="005829F2">
        <w:rPr>
          <w:rFonts w:asciiTheme="majorBidi" w:hAnsiTheme="majorBidi" w:cstheme="majorBidi"/>
          <w:sz w:val="24"/>
          <w:szCs w:val="24"/>
        </w:rPr>
        <w:t>Gibbens</w:t>
      </w:r>
      <w:proofErr w:type="spellEnd"/>
      <w:r w:rsidRPr="005829F2">
        <w:rPr>
          <w:rFonts w:asciiTheme="majorBidi" w:hAnsiTheme="majorBidi" w:cstheme="majorBidi"/>
          <w:sz w:val="24"/>
          <w:szCs w:val="24"/>
        </w:rPr>
        <w:t>, B.,</w:t>
      </w:r>
      <w:r w:rsidRPr="005829F2">
        <w:rPr>
          <w:rFonts w:asciiTheme="majorBidi" w:hAnsiTheme="majorBidi" w:cstheme="majorBidi"/>
          <w:spacing w:val="1"/>
          <w:sz w:val="24"/>
          <w:szCs w:val="24"/>
        </w:rPr>
        <w:t xml:space="preserve"> </w:t>
      </w:r>
      <w:r w:rsidRPr="005829F2">
        <w:rPr>
          <w:rFonts w:asciiTheme="majorBidi" w:hAnsiTheme="majorBidi" w:cstheme="majorBidi"/>
          <w:spacing w:val="-2"/>
          <w:sz w:val="24"/>
          <w:szCs w:val="24"/>
        </w:rPr>
        <w:t>Henning,</w:t>
      </w:r>
    </w:p>
    <w:p w:rsidR="00D51009" w:rsidRPr="005829F2" w:rsidRDefault="00D51009" w:rsidP="00D51009">
      <w:pPr>
        <w:ind w:left="885" w:right="21" w:hanging="885"/>
        <w:jc w:val="both"/>
        <w:rPr>
          <w:rFonts w:asciiTheme="majorBidi" w:hAnsiTheme="majorBidi" w:cstheme="majorBidi"/>
          <w:sz w:val="24"/>
          <w:szCs w:val="24"/>
        </w:rPr>
      </w:pPr>
      <w:r w:rsidRPr="005829F2">
        <w:rPr>
          <w:rFonts w:asciiTheme="majorBidi" w:hAnsiTheme="majorBidi" w:cstheme="majorBidi"/>
          <w:sz w:val="24"/>
          <w:szCs w:val="24"/>
        </w:rPr>
        <w:t>J.</w:t>
      </w:r>
      <w:r w:rsidRPr="005829F2">
        <w:rPr>
          <w:rFonts w:asciiTheme="majorBidi" w:hAnsiTheme="majorBidi" w:cstheme="majorBidi"/>
          <w:spacing w:val="-14"/>
          <w:sz w:val="24"/>
          <w:szCs w:val="24"/>
        </w:rPr>
        <w:t xml:space="preserve"> </w:t>
      </w:r>
      <w:r w:rsidRPr="005829F2">
        <w:rPr>
          <w:rFonts w:asciiTheme="majorBidi" w:hAnsiTheme="majorBidi" w:cstheme="majorBidi"/>
          <w:sz w:val="24"/>
          <w:szCs w:val="24"/>
        </w:rPr>
        <w:t>A.,</w:t>
      </w:r>
      <w:r w:rsidRPr="005829F2">
        <w:rPr>
          <w:rFonts w:asciiTheme="majorBidi" w:hAnsiTheme="majorBidi" w:cstheme="majorBidi"/>
          <w:spacing w:val="-2"/>
          <w:sz w:val="24"/>
          <w:szCs w:val="24"/>
        </w:rPr>
        <w:t xml:space="preserve"> </w:t>
      </w:r>
      <w:r w:rsidRPr="005829F2">
        <w:rPr>
          <w:rFonts w:asciiTheme="majorBidi" w:hAnsiTheme="majorBidi" w:cstheme="majorBidi"/>
          <w:sz w:val="24"/>
          <w:szCs w:val="24"/>
        </w:rPr>
        <w:t>McCoy,</w:t>
      </w:r>
      <w:r w:rsidRPr="005829F2">
        <w:rPr>
          <w:rFonts w:asciiTheme="majorBidi" w:hAnsiTheme="majorBidi" w:cstheme="majorBidi"/>
          <w:spacing w:val="-1"/>
          <w:sz w:val="24"/>
          <w:szCs w:val="24"/>
        </w:rPr>
        <w:t xml:space="preserve"> </w:t>
      </w:r>
      <w:r w:rsidRPr="005829F2">
        <w:rPr>
          <w:rFonts w:asciiTheme="majorBidi" w:hAnsiTheme="majorBidi" w:cstheme="majorBidi"/>
          <w:sz w:val="24"/>
          <w:szCs w:val="24"/>
        </w:rPr>
        <w:t>S.</w:t>
      </w:r>
      <w:r w:rsidRPr="005829F2">
        <w:rPr>
          <w:rFonts w:asciiTheme="majorBidi" w:hAnsiTheme="majorBidi" w:cstheme="majorBidi"/>
          <w:spacing w:val="-1"/>
          <w:sz w:val="24"/>
          <w:szCs w:val="24"/>
        </w:rPr>
        <w:t xml:space="preserve"> </w:t>
      </w:r>
      <w:r w:rsidRPr="005829F2">
        <w:rPr>
          <w:rFonts w:asciiTheme="majorBidi" w:hAnsiTheme="majorBidi" w:cstheme="majorBidi"/>
          <w:sz w:val="24"/>
          <w:szCs w:val="24"/>
        </w:rPr>
        <w:t>J.,</w:t>
      </w:r>
      <w:r w:rsidRPr="005829F2">
        <w:rPr>
          <w:rFonts w:asciiTheme="majorBidi" w:hAnsiTheme="majorBidi" w:cstheme="majorBidi"/>
          <w:spacing w:val="-6"/>
          <w:sz w:val="24"/>
          <w:szCs w:val="24"/>
        </w:rPr>
        <w:t xml:space="preserve"> </w:t>
      </w:r>
      <w:r w:rsidRPr="005829F2">
        <w:rPr>
          <w:rFonts w:asciiTheme="majorBidi" w:hAnsiTheme="majorBidi" w:cstheme="majorBidi"/>
          <w:sz w:val="24"/>
          <w:szCs w:val="24"/>
        </w:rPr>
        <w:t>Thompson,</w:t>
      </w:r>
      <w:r w:rsidRPr="005829F2">
        <w:rPr>
          <w:rFonts w:asciiTheme="majorBidi" w:hAnsiTheme="majorBidi" w:cstheme="majorBidi"/>
          <w:spacing w:val="-1"/>
          <w:sz w:val="24"/>
          <w:szCs w:val="24"/>
        </w:rPr>
        <w:t xml:space="preserve"> </w:t>
      </w:r>
      <w:r w:rsidRPr="005829F2">
        <w:rPr>
          <w:rFonts w:asciiTheme="majorBidi" w:hAnsiTheme="majorBidi" w:cstheme="majorBidi"/>
          <w:sz w:val="24"/>
          <w:szCs w:val="24"/>
        </w:rPr>
        <w:t>S.</w:t>
      </w:r>
      <w:r w:rsidRPr="005829F2">
        <w:rPr>
          <w:rFonts w:asciiTheme="majorBidi" w:hAnsiTheme="majorBidi" w:cstheme="majorBidi"/>
          <w:spacing w:val="-1"/>
          <w:sz w:val="24"/>
          <w:szCs w:val="24"/>
        </w:rPr>
        <w:t xml:space="preserve"> </w:t>
      </w:r>
      <w:r w:rsidRPr="005829F2">
        <w:rPr>
          <w:rFonts w:asciiTheme="majorBidi" w:hAnsiTheme="majorBidi" w:cstheme="majorBidi"/>
          <w:sz w:val="24"/>
          <w:szCs w:val="24"/>
        </w:rPr>
        <w:t>K.,</w:t>
      </w:r>
      <w:r w:rsidRPr="005829F2">
        <w:rPr>
          <w:rFonts w:asciiTheme="majorBidi" w:hAnsiTheme="majorBidi" w:cstheme="majorBidi"/>
          <w:spacing w:val="-6"/>
          <w:sz w:val="24"/>
          <w:szCs w:val="24"/>
        </w:rPr>
        <w:t xml:space="preserve"> </w:t>
      </w:r>
      <w:r w:rsidRPr="005829F2">
        <w:rPr>
          <w:rFonts w:asciiTheme="majorBidi" w:hAnsiTheme="majorBidi" w:cstheme="majorBidi"/>
          <w:sz w:val="24"/>
          <w:szCs w:val="24"/>
        </w:rPr>
        <w:t>Willis,</w:t>
      </w:r>
      <w:r w:rsidRPr="005829F2">
        <w:rPr>
          <w:rFonts w:asciiTheme="majorBidi" w:hAnsiTheme="majorBidi" w:cstheme="majorBidi"/>
          <w:spacing w:val="-1"/>
          <w:sz w:val="24"/>
          <w:szCs w:val="24"/>
        </w:rPr>
        <w:t xml:space="preserve"> </w:t>
      </w:r>
      <w:r w:rsidRPr="005829F2">
        <w:rPr>
          <w:rFonts w:asciiTheme="majorBidi" w:hAnsiTheme="majorBidi" w:cstheme="majorBidi"/>
          <w:sz w:val="24"/>
          <w:szCs w:val="24"/>
        </w:rPr>
        <w:t>C.</w:t>
      </w:r>
      <w:r w:rsidRPr="005829F2">
        <w:rPr>
          <w:rFonts w:asciiTheme="majorBidi" w:hAnsiTheme="majorBidi" w:cstheme="majorBidi"/>
          <w:spacing w:val="-1"/>
          <w:sz w:val="24"/>
          <w:szCs w:val="24"/>
        </w:rPr>
        <w:t xml:space="preserve"> </w:t>
      </w:r>
      <w:r w:rsidRPr="005829F2">
        <w:rPr>
          <w:rFonts w:asciiTheme="majorBidi" w:hAnsiTheme="majorBidi" w:cstheme="majorBidi"/>
          <w:sz w:val="24"/>
          <w:szCs w:val="24"/>
        </w:rPr>
        <w:t>G.,</w:t>
      </w:r>
      <w:r w:rsidRPr="005829F2">
        <w:rPr>
          <w:rFonts w:asciiTheme="majorBidi" w:hAnsiTheme="majorBidi" w:cstheme="majorBidi"/>
          <w:spacing w:val="-2"/>
          <w:sz w:val="24"/>
          <w:szCs w:val="24"/>
        </w:rPr>
        <w:t xml:space="preserve"> </w:t>
      </w:r>
      <w:r w:rsidRPr="005829F2">
        <w:rPr>
          <w:rFonts w:asciiTheme="majorBidi" w:hAnsiTheme="majorBidi" w:cstheme="majorBidi"/>
          <w:sz w:val="24"/>
          <w:szCs w:val="24"/>
        </w:rPr>
        <w:t>&amp;</w:t>
      </w:r>
      <w:r w:rsidRPr="005829F2">
        <w:rPr>
          <w:rFonts w:asciiTheme="majorBidi" w:hAnsiTheme="majorBidi" w:cstheme="majorBidi"/>
          <w:spacing w:val="-1"/>
          <w:sz w:val="24"/>
          <w:szCs w:val="24"/>
        </w:rPr>
        <w:t xml:space="preserve"> </w:t>
      </w:r>
      <w:r w:rsidRPr="005829F2">
        <w:rPr>
          <w:rFonts w:asciiTheme="majorBidi" w:hAnsiTheme="majorBidi" w:cstheme="majorBidi"/>
          <w:sz w:val="24"/>
          <w:szCs w:val="24"/>
        </w:rPr>
        <w:t>Lane,</w:t>
      </w:r>
      <w:r w:rsidRPr="005829F2">
        <w:rPr>
          <w:rFonts w:asciiTheme="majorBidi" w:hAnsiTheme="majorBidi" w:cstheme="majorBidi"/>
          <w:spacing w:val="-12"/>
          <w:sz w:val="24"/>
          <w:szCs w:val="24"/>
        </w:rPr>
        <w:t xml:space="preserve"> </w:t>
      </w:r>
      <w:r w:rsidRPr="005829F2">
        <w:rPr>
          <w:rFonts w:asciiTheme="majorBidi" w:hAnsiTheme="majorBidi" w:cstheme="majorBidi"/>
          <w:sz w:val="24"/>
          <w:szCs w:val="24"/>
        </w:rPr>
        <w:t>A. K.</w:t>
      </w:r>
      <w:r w:rsidRPr="005829F2">
        <w:rPr>
          <w:rFonts w:asciiTheme="majorBidi" w:hAnsiTheme="majorBidi" w:cstheme="majorBidi"/>
          <w:spacing w:val="-2"/>
          <w:sz w:val="24"/>
          <w:szCs w:val="24"/>
        </w:rPr>
        <w:t xml:space="preserve"> </w:t>
      </w:r>
      <w:r w:rsidRPr="005829F2">
        <w:rPr>
          <w:rFonts w:asciiTheme="majorBidi" w:hAnsiTheme="majorBidi" w:cstheme="majorBidi"/>
          <w:sz w:val="24"/>
          <w:szCs w:val="24"/>
        </w:rPr>
        <w:t>(2023).</w:t>
      </w:r>
      <w:r w:rsidRPr="005829F2">
        <w:rPr>
          <w:rFonts w:asciiTheme="majorBidi" w:hAnsiTheme="majorBidi" w:cstheme="majorBidi"/>
          <w:spacing w:val="-1"/>
          <w:sz w:val="24"/>
          <w:szCs w:val="24"/>
        </w:rPr>
        <w:t xml:space="preserve"> </w:t>
      </w:r>
      <w:r w:rsidRPr="005829F2">
        <w:rPr>
          <w:rFonts w:asciiTheme="majorBidi" w:hAnsiTheme="majorBidi" w:cstheme="majorBidi"/>
          <w:sz w:val="24"/>
          <w:szCs w:val="24"/>
        </w:rPr>
        <w:t>“Out</w:t>
      </w:r>
      <w:r w:rsidRPr="005829F2">
        <w:rPr>
          <w:rFonts w:asciiTheme="majorBidi" w:hAnsiTheme="majorBidi" w:cstheme="majorBidi"/>
          <w:spacing w:val="-1"/>
          <w:sz w:val="24"/>
          <w:szCs w:val="24"/>
        </w:rPr>
        <w:t xml:space="preserve"> </w:t>
      </w:r>
      <w:r w:rsidRPr="005829F2">
        <w:rPr>
          <w:rFonts w:asciiTheme="majorBidi" w:hAnsiTheme="majorBidi" w:cstheme="majorBidi"/>
          <w:sz w:val="24"/>
          <w:szCs w:val="24"/>
        </w:rPr>
        <w:t xml:space="preserve">of my control”: Science undergraduates report mental health concerns and inconsistent conditions when using remote proctoring software. </w:t>
      </w:r>
      <w:r w:rsidRPr="005829F2">
        <w:rPr>
          <w:rFonts w:asciiTheme="majorBidi" w:hAnsiTheme="majorBidi" w:cstheme="majorBidi"/>
          <w:i/>
          <w:sz w:val="24"/>
          <w:szCs w:val="24"/>
        </w:rPr>
        <w:t>International Journal for Educational Integrity</w:t>
      </w:r>
      <w:r w:rsidRPr="005829F2">
        <w:rPr>
          <w:rFonts w:asciiTheme="majorBidi" w:hAnsiTheme="majorBidi" w:cstheme="majorBidi"/>
          <w:sz w:val="24"/>
          <w:szCs w:val="24"/>
        </w:rPr>
        <w:t xml:space="preserve">, </w:t>
      </w:r>
      <w:r w:rsidRPr="005829F2">
        <w:rPr>
          <w:rFonts w:asciiTheme="majorBidi" w:hAnsiTheme="majorBidi" w:cstheme="majorBidi"/>
          <w:i/>
          <w:sz w:val="24"/>
          <w:szCs w:val="24"/>
        </w:rPr>
        <w:t>19</w:t>
      </w:r>
      <w:r w:rsidRPr="005829F2">
        <w:rPr>
          <w:rFonts w:asciiTheme="majorBidi" w:hAnsiTheme="majorBidi" w:cstheme="majorBidi"/>
          <w:sz w:val="24"/>
          <w:szCs w:val="24"/>
        </w:rPr>
        <w:t xml:space="preserve">(1), Article 1. </w:t>
      </w:r>
      <w:hyperlink r:id="rId11">
        <w:r w:rsidRPr="005829F2">
          <w:rPr>
            <w:rFonts w:asciiTheme="majorBidi" w:hAnsiTheme="majorBidi" w:cstheme="majorBidi"/>
            <w:sz w:val="24"/>
            <w:szCs w:val="24"/>
          </w:rPr>
          <w:t>https://doi.org/10.1007/s40979-023-00141-4</w:t>
        </w:r>
      </w:hyperlink>
    </w:p>
    <w:p w:rsidR="00D51009" w:rsidRPr="005829F2" w:rsidRDefault="00D51009" w:rsidP="00D51009">
      <w:pPr>
        <w:ind w:left="885" w:right="21" w:hanging="885"/>
        <w:jc w:val="both"/>
        <w:rPr>
          <w:rStyle w:val="Hyperlink"/>
          <w:rFonts w:asciiTheme="majorBidi" w:hAnsiTheme="majorBidi" w:cstheme="majorBidi"/>
          <w:color w:val="auto"/>
          <w:sz w:val="24"/>
          <w:szCs w:val="24"/>
          <w:u w:val="none"/>
        </w:rPr>
      </w:pPr>
      <w:r w:rsidRPr="005829F2">
        <w:rPr>
          <w:rFonts w:asciiTheme="majorBidi" w:hAnsiTheme="majorBidi" w:cstheme="majorBidi"/>
          <w:sz w:val="24"/>
          <w:szCs w:val="24"/>
        </w:rPr>
        <w:t>Prima, S. S., &amp;</w:t>
      </w:r>
      <w:r w:rsidRPr="005829F2">
        <w:rPr>
          <w:rFonts w:asciiTheme="majorBidi" w:hAnsiTheme="majorBidi" w:cstheme="majorBidi"/>
          <w:spacing w:val="-1"/>
          <w:sz w:val="24"/>
          <w:szCs w:val="24"/>
        </w:rPr>
        <w:t xml:space="preserve"> </w:t>
      </w:r>
      <w:proofErr w:type="spellStart"/>
      <w:r w:rsidRPr="005829F2">
        <w:rPr>
          <w:rFonts w:asciiTheme="majorBidi" w:hAnsiTheme="majorBidi" w:cstheme="majorBidi"/>
          <w:sz w:val="24"/>
          <w:szCs w:val="24"/>
        </w:rPr>
        <w:t>Abdurahman</w:t>
      </w:r>
      <w:proofErr w:type="spellEnd"/>
      <w:r w:rsidRPr="005829F2">
        <w:rPr>
          <w:rFonts w:asciiTheme="majorBidi" w:hAnsiTheme="majorBidi" w:cstheme="majorBidi"/>
          <w:sz w:val="24"/>
          <w:szCs w:val="24"/>
        </w:rPr>
        <w:t>,</w:t>
      </w:r>
      <w:r w:rsidRPr="005829F2">
        <w:rPr>
          <w:rFonts w:asciiTheme="majorBidi" w:hAnsiTheme="majorBidi" w:cstheme="majorBidi"/>
          <w:spacing w:val="-2"/>
          <w:sz w:val="24"/>
          <w:szCs w:val="24"/>
        </w:rPr>
        <w:t xml:space="preserve"> </w:t>
      </w:r>
      <w:r w:rsidRPr="005829F2">
        <w:rPr>
          <w:rFonts w:asciiTheme="majorBidi" w:hAnsiTheme="majorBidi" w:cstheme="majorBidi"/>
          <w:sz w:val="24"/>
          <w:szCs w:val="24"/>
        </w:rPr>
        <w:t xml:space="preserve">A. (2024). The Influence of Discovery Learning Methods and Reading Interest on the Writing Skills of Explanatory Texts. </w:t>
      </w:r>
      <w:r w:rsidRPr="005829F2">
        <w:rPr>
          <w:rFonts w:asciiTheme="majorBidi" w:hAnsiTheme="majorBidi" w:cstheme="majorBidi"/>
          <w:i/>
          <w:sz w:val="24"/>
          <w:szCs w:val="24"/>
        </w:rPr>
        <w:t>Journal of Languages and Language Teaching</w:t>
      </w:r>
      <w:r w:rsidRPr="005829F2">
        <w:rPr>
          <w:rFonts w:asciiTheme="majorBidi" w:hAnsiTheme="majorBidi" w:cstheme="majorBidi"/>
          <w:sz w:val="24"/>
          <w:szCs w:val="24"/>
        </w:rPr>
        <w:t xml:space="preserve">, </w:t>
      </w:r>
      <w:r w:rsidRPr="005829F2">
        <w:rPr>
          <w:rFonts w:asciiTheme="majorBidi" w:hAnsiTheme="majorBidi" w:cstheme="majorBidi"/>
          <w:i/>
          <w:sz w:val="24"/>
          <w:szCs w:val="24"/>
        </w:rPr>
        <w:t>12</w:t>
      </w:r>
      <w:r w:rsidRPr="005829F2">
        <w:rPr>
          <w:rFonts w:asciiTheme="majorBidi" w:hAnsiTheme="majorBidi" w:cstheme="majorBidi"/>
          <w:sz w:val="24"/>
          <w:szCs w:val="24"/>
        </w:rPr>
        <w:t xml:space="preserve">(3), 1155–1173. </w:t>
      </w:r>
      <w:hyperlink r:id="rId12" w:history="1">
        <w:r w:rsidRPr="005829F2">
          <w:rPr>
            <w:rStyle w:val="Hyperlink"/>
            <w:rFonts w:asciiTheme="majorBidi" w:hAnsiTheme="majorBidi" w:cstheme="majorBidi"/>
            <w:color w:val="auto"/>
            <w:sz w:val="24"/>
            <w:szCs w:val="24"/>
            <w:u w:val="none"/>
          </w:rPr>
          <w:t>https://doi.org/10.33394/jollt.v12i3.11599</w:t>
        </w:r>
      </w:hyperlink>
    </w:p>
    <w:p w:rsidR="00D51009" w:rsidRPr="005829F2" w:rsidRDefault="00D51009" w:rsidP="00D51009">
      <w:pPr>
        <w:ind w:left="885" w:right="21" w:hanging="885"/>
        <w:jc w:val="both"/>
        <w:rPr>
          <w:rFonts w:asciiTheme="majorBidi" w:hAnsiTheme="majorBidi" w:cstheme="majorBidi"/>
          <w:sz w:val="24"/>
          <w:szCs w:val="24"/>
        </w:rPr>
      </w:pPr>
      <w:r w:rsidRPr="005829F2">
        <w:rPr>
          <w:rFonts w:asciiTheme="majorBidi" w:hAnsiTheme="majorBidi" w:cstheme="majorBidi"/>
          <w:sz w:val="24"/>
          <w:szCs w:val="24"/>
        </w:rPr>
        <w:t>Rahman, M.</w:t>
      </w:r>
      <w:r w:rsidRPr="005829F2">
        <w:rPr>
          <w:rFonts w:asciiTheme="majorBidi" w:hAnsiTheme="majorBidi" w:cstheme="majorBidi"/>
          <w:spacing w:val="-14"/>
          <w:sz w:val="24"/>
          <w:szCs w:val="24"/>
        </w:rPr>
        <w:t xml:space="preserve"> </w:t>
      </w:r>
      <w:r w:rsidRPr="005829F2">
        <w:rPr>
          <w:rFonts w:asciiTheme="majorBidi" w:hAnsiTheme="majorBidi" w:cstheme="majorBidi"/>
          <w:sz w:val="24"/>
          <w:szCs w:val="24"/>
        </w:rPr>
        <w:t xml:space="preserve">A., </w:t>
      </w:r>
      <w:proofErr w:type="spellStart"/>
      <w:r w:rsidRPr="005829F2">
        <w:rPr>
          <w:rFonts w:asciiTheme="majorBidi" w:hAnsiTheme="majorBidi" w:cstheme="majorBidi"/>
          <w:sz w:val="24"/>
          <w:szCs w:val="24"/>
        </w:rPr>
        <w:t>Novitasari</w:t>
      </w:r>
      <w:proofErr w:type="spellEnd"/>
      <w:r w:rsidRPr="005829F2">
        <w:rPr>
          <w:rFonts w:asciiTheme="majorBidi" w:hAnsiTheme="majorBidi" w:cstheme="majorBidi"/>
          <w:sz w:val="24"/>
          <w:szCs w:val="24"/>
        </w:rPr>
        <w:t xml:space="preserve">, D., </w:t>
      </w:r>
      <w:proofErr w:type="spellStart"/>
      <w:r w:rsidRPr="005829F2">
        <w:rPr>
          <w:rFonts w:asciiTheme="majorBidi" w:hAnsiTheme="majorBidi" w:cstheme="majorBidi"/>
          <w:sz w:val="24"/>
          <w:szCs w:val="24"/>
        </w:rPr>
        <w:t>Handrianto</w:t>
      </w:r>
      <w:proofErr w:type="spellEnd"/>
      <w:r w:rsidRPr="005829F2">
        <w:rPr>
          <w:rFonts w:asciiTheme="majorBidi" w:hAnsiTheme="majorBidi" w:cstheme="majorBidi"/>
          <w:sz w:val="24"/>
          <w:szCs w:val="24"/>
        </w:rPr>
        <w:t xml:space="preserve">, C., &amp; </w:t>
      </w:r>
      <w:proofErr w:type="spellStart"/>
      <w:r w:rsidRPr="005829F2">
        <w:rPr>
          <w:rFonts w:asciiTheme="majorBidi" w:hAnsiTheme="majorBidi" w:cstheme="majorBidi"/>
          <w:sz w:val="24"/>
          <w:szCs w:val="24"/>
        </w:rPr>
        <w:t>Rasool</w:t>
      </w:r>
      <w:proofErr w:type="spellEnd"/>
      <w:r w:rsidRPr="005829F2">
        <w:rPr>
          <w:rFonts w:asciiTheme="majorBidi" w:hAnsiTheme="majorBidi" w:cstheme="majorBidi"/>
          <w:sz w:val="24"/>
          <w:szCs w:val="24"/>
        </w:rPr>
        <w:t>, S. (2022). Challenges in online learning</w:t>
      </w:r>
      <w:r w:rsidRPr="005829F2">
        <w:rPr>
          <w:rFonts w:asciiTheme="majorBidi" w:hAnsiTheme="majorBidi" w:cstheme="majorBidi"/>
          <w:spacing w:val="-4"/>
          <w:sz w:val="24"/>
          <w:szCs w:val="24"/>
        </w:rPr>
        <w:t xml:space="preserve"> </w:t>
      </w:r>
      <w:r w:rsidRPr="005829F2">
        <w:rPr>
          <w:rFonts w:asciiTheme="majorBidi" w:hAnsiTheme="majorBidi" w:cstheme="majorBidi"/>
          <w:sz w:val="24"/>
          <w:szCs w:val="24"/>
        </w:rPr>
        <w:t>assessment</w:t>
      </w:r>
      <w:r w:rsidRPr="005829F2">
        <w:rPr>
          <w:rFonts w:asciiTheme="majorBidi" w:hAnsiTheme="majorBidi" w:cstheme="majorBidi"/>
          <w:spacing w:val="-4"/>
          <w:sz w:val="24"/>
          <w:szCs w:val="24"/>
        </w:rPr>
        <w:t xml:space="preserve"> </w:t>
      </w:r>
      <w:r w:rsidRPr="005829F2">
        <w:rPr>
          <w:rFonts w:asciiTheme="majorBidi" w:hAnsiTheme="majorBidi" w:cstheme="majorBidi"/>
          <w:sz w:val="24"/>
          <w:szCs w:val="24"/>
        </w:rPr>
        <w:t>during</w:t>
      </w:r>
      <w:r w:rsidRPr="005829F2">
        <w:rPr>
          <w:rFonts w:asciiTheme="majorBidi" w:hAnsiTheme="majorBidi" w:cstheme="majorBidi"/>
          <w:spacing w:val="-4"/>
          <w:sz w:val="24"/>
          <w:szCs w:val="24"/>
        </w:rPr>
        <w:t xml:space="preserve"> </w:t>
      </w:r>
      <w:r w:rsidRPr="005829F2">
        <w:rPr>
          <w:rFonts w:asciiTheme="majorBidi" w:hAnsiTheme="majorBidi" w:cstheme="majorBidi"/>
          <w:sz w:val="24"/>
          <w:szCs w:val="24"/>
        </w:rPr>
        <w:t>the</w:t>
      </w:r>
      <w:r w:rsidRPr="005829F2">
        <w:rPr>
          <w:rFonts w:asciiTheme="majorBidi" w:hAnsiTheme="majorBidi" w:cstheme="majorBidi"/>
          <w:spacing w:val="-4"/>
          <w:sz w:val="24"/>
          <w:szCs w:val="24"/>
        </w:rPr>
        <w:t xml:space="preserve"> </w:t>
      </w:r>
      <w:r w:rsidRPr="005829F2">
        <w:rPr>
          <w:rFonts w:asciiTheme="majorBidi" w:hAnsiTheme="majorBidi" w:cstheme="majorBidi"/>
          <w:sz w:val="24"/>
          <w:szCs w:val="24"/>
        </w:rPr>
        <w:t>COVID-19</w:t>
      </w:r>
      <w:r w:rsidRPr="005829F2">
        <w:rPr>
          <w:rFonts w:asciiTheme="majorBidi" w:hAnsiTheme="majorBidi" w:cstheme="majorBidi"/>
          <w:spacing w:val="-4"/>
          <w:sz w:val="24"/>
          <w:szCs w:val="24"/>
        </w:rPr>
        <w:t xml:space="preserve"> </w:t>
      </w:r>
      <w:r w:rsidRPr="005829F2">
        <w:rPr>
          <w:rFonts w:asciiTheme="majorBidi" w:hAnsiTheme="majorBidi" w:cstheme="majorBidi"/>
          <w:sz w:val="24"/>
          <w:szCs w:val="24"/>
        </w:rPr>
        <w:t>pandemic.</w:t>
      </w:r>
      <w:r w:rsidRPr="005829F2">
        <w:rPr>
          <w:rFonts w:asciiTheme="majorBidi" w:hAnsiTheme="majorBidi" w:cstheme="majorBidi"/>
          <w:spacing w:val="-4"/>
          <w:sz w:val="24"/>
          <w:szCs w:val="24"/>
        </w:rPr>
        <w:t xml:space="preserve"> </w:t>
      </w:r>
      <w:r w:rsidRPr="005829F2">
        <w:rPr>
          <w:rFonts w:asciiTheme="majorBidi" w:hAnsiTheme="majorBidi" w:cstheme="majorBidi"/>
          <w:i/>
          <w:sz w:val="24"/>
          <w:szCs w:val="24"/>
        </w:rPr>
        <w:t>KOLOKIUM</w:t>
      </w:r>
      <w:r w:rsidRPr="005829F2">
        <w:rPr>
          <w:rFonts w:asciiTheme="majorBidi" w:hAnsiTheme="majorBidi" w:cstheme="majorBidi"/>
          <w:i/>
          <w:spacing w:val="-5"/>
          <w:sz w:val="24"/>
          <w:szCs w:val="24"/>
        </w:rPr>
        <w:t xml:space="preserve"> </w:t>
      </w:r>
      <w:proofErr w:type="spellStart"/>
      <w:r w:rsidRPr="005829F2">
        <w:rPr>
          <w:rFonts w:asciiTheme="majorBidi" w:hAnsiTheme="majorBidi" w:cstheme="majorBidi"/>
          <w:i/>
          <w:sz w:val="24"/>
          <w:szCs w:val="24"/>
        </w:rPr>
        <w:t>Jurnal</w:t>
      </w:r>
      <w:proofErr w:type="spellEnd"/>
      <w:r w:rsidRPr="005829F2">
        <w:rPr>
          <w:rFonts w:asciiTheme="majorBidi" w:hAnsiTheme="majorBidi" w:cstheme="majorBidi"/>
          <w:i/>
          <w:spacing w:val="-2"/>
          <w:sz w:val="24"/>
          <w:szCs w:val="24"/>
        </w:rPr>
        <w:t xml:space="preserve"> </w:t>
      </w:r>
      <w:proofErr w:type="spellStart"/>
      <w:r w:rsidRPr="005829F2">
        <w:rPr>
          <w:rFonts w:asciiTheme="majorBidi" w:hAnsiTheme="majorBidi" w:cstheme="majorBidi"/>
          <w:i/>
          <w:sz w:val="24"/>
          <w:szCs w:val="24"/>
        </w:rPr>
        <w:t>Pendidikan</w:t>
      </w:r>
      <w:proofErr w:type="spellEnd"/>
      <w:r w:rsidRPr="005829F2">
        <w:rPr>
          <w:rFonts w:asciiTheme="majorBidi" w:hAnsiTheme="majorBidi" w:cstheme="majorBidi"/>
          <w:i/>
          <w:sz w:val="24"/>
          <w:szCs w:val="24"/>
        </w:rPr>
        <w:t xml:space="preserve"> </w:t>
      </w:r>
      <w:proofErr w:type="spellStart"/>
      <w:r w:rsidRPr="005829F2">
        <w:rPr>
          <w:rFonts w:asciiTheme="majorBidi" w:hAnsiTheme="majorBidi" w:cstheme="majorBidi"/>
          <w:i/>
          <w:sz w:val="24"/>
          <w:szCs w:val="24"/>
        </w:rPr>
        <w:t>Luar</w:t>
      </w:r>
      <w:proofErr w:type="spellEnd"/>
      <w:r w:rsidRPr="005829F2">
        <w:rPr>
          <w:rFonts w:asciiTheme="majorBidi" w:hAnsiTheme="majorBidi" w:cstheme="majorBidi"/>
          <w:i/>
          <w:sz w:val="24"/>
          <w:szCs w:val="24"/>
        </w:rPr>
        <w:t xml:space="preserve"> </w:t>
      </w:r>
      <w:proofErr w:type="spellStart"/>
      <w:r w:rsidRPr="005829F2">
        <w:rPr>
          <w:rFonts w:asciiTheme="majorBidi" w:hAnsiTheme="majorBidi" w:cstheme="majorBidi"/>
          <w:i/>
          <w:sz w:val="24"/>
          <w:szCs w:val="24"/>
        </w:rPr>
        <w:t>Sekolah</w:t>
      </w:r>
      <w:proofErr w:type="spellEnd"/>
      <w:r w:rsidRPr="005829F2">
        <w:rPr>
          <w:rFonts w:asciiTheme="majorBidi" w:hAnsiTheme="majorBidi" w:cstheme="majorBidi"/>
          <w:i/>
          <w:sz w:val="24"/>
          <w:szCs w:val="24"/>
        </w:rPr>
        <w:t>, 10</w:t>
      </w:r>
      <w:r w:rsidRPr="005829F2">
        <w:rPr>
          <w:rFonts w:asciiTheme="majorBidi" w:hAnsiTheme="majorBidi" w:cstheme="majorBidi"/>
          <w:sz w:val="24"/>
          <w:szCs w:val="24"/>
        </w:rPr>
        <w:t xml:space="preserve">(1), Article 1. </w:t>
      </w:r>
      <w:hyperlink r:id="rId13">
        <w:r w:rsidRPr="005829F2">
          <w:rPr>
            <w:rFonts w:asciiTheme="majorBidi" w:hAnsiTheme="majorBidi" w:cstheme="majorBidi"/>
            <w:sz w:val="24"/>
            <w:szCs w:val="24"/>
          </w:rPr>
          <w:t>https://doi.org/10.24036/kolokium.v10i1.517</w:t>
        </w:r>
      </w:hyperlink>
    </w:p>
    <w:p w:rsidR="005829F2" w:rsidRPr="005829F2" w:rsidRDefault="00D51009" w:rsidP="005829F2">
      <w:pPr>
        <w:ind w:left="885" w:right="21" w:hanging="885"/>
        <w:jc w:val="both"/>
        <w:rPr>
          <w:rFonts w:asciiTheme="majorBidi" w:hAnsiTheme="majorBidi" w:cstheme="majorBidi"/>
          <w:sz w:val="24"/>
          <w:szCs w:val="24"/>
        </w:rPr>
      </w:pPr>
      <w:r w:rsidRPr="005829F2">
        <w:rPr>
          <w:rFonts w:asciiTheme="majorBidi" w:hAnsiTheme="majorBidi" w:cstheme="majorBidi"/>
          <w:sz w:val="24"/>
          <w:szCs w:val="24"/>
        </w:rPr>
        <w:t>Tate,</w:t>
      </w:r>
      <w:r w:rsidRPr="005829F2">
        <w:rPr>
          <w:rFonts w:asciiTheme="majorBidi" w:hAnsiTheme="majorBidi" w:cstheme="majorBidi"/>
          <w:spacing w:val="-15"/>
          <w:sz w:val="24"/>
          <w:szCs w:val="24"/>
        </w:rPr>
        <w:t xml:space="preserve"> </w:t>
      </w:r>
      <w:r w:rsidRPr="005829F2">
        <w:rPr>
          <w:rFonts w:asciiTheme="majorBidi" w:hAnsiTheme="majorBidi" w:cstheme="majorBidi"/>
          <w:sz w:val="24"/>
          <w:szCs w:val="24"/>
        </w:rPr>
        <w:t>T.,</w:t>
      </w:r>
      <w:r w:rsidRPr="005829F2">
        <w:rPr>
          <w:rFonts w:asciiTheme="majorBidi" w:hAnsiTheme="majorBidi" w:cstheme="majorBidi"/>
          <w:spacing w:val="-15"/>
          <w:sz w:val="24"/>
          <w:szCs w:val="24"/>
        </w:rPr>
        <w:t xml:space="preserve"> </w:t>
      </w:r>
      <w:r w:rsidRPr="005829F2">
        <w:rPr>
          <w:rFonts w:asciiTheme="majorBidi" w:hAnsiTheme="majorBidi" w:cstheme="majorBidi"/>
          <w:sz w:val="24"/>
          <w:szCs w:val="24"/>
        </w:rPr>
        <w:t>&amp;</w:t>
      </w:r>
      <w:r w:rsidRPr="005829F2">
        <w:rPr>
          <w:rFonts w:asciiTheme="majorBidi" w:hAnsiTheme="majorBidi" w:cstheme="majorBidi"/>
          <w:spacing w:val="-15"/>
          <w:sz w:val="24"/>
          <w:szCs w:val="24"/>
        </w:rPr>
        <w:t xml:space="preserve"> </w:t>
      </w:r>
      <w:proofErr w:type="spellStart"/>
      <w:r w:rsidRPr="005829F2">
        <w:rPr>
          <w:rFonts w:asciiTheme="majorBidi" w:hAnsiTheme="majorBidi" w:cstheme="majorBidi"/>
          <w:sz w:val="24"/>
          <w:szCs w:val="24"/>
        </w:rPr>
        <w:t>Warschauer</w:t>
      </w:r>
      <w:proofErr w:type="spellEnd"/>
      <w:r w:rsidRPr="005829F2">
        <w:rPr>
          <w:rFonts w:asciiTheme="majorBidi" w:hAnsiTheme="majorBidi" w:cstheme="majorBidi"/>
          <w:sz w:val="24"/>
          <w:szCs w:val="24"/>
        </w:rPr>
        <w:t>,</w:t>
      </w:r>
      <w:r w:rsidRPr="005829F2">
        <w:rPr>
          <w:rFonts w:asciiTheme="majorBidi" w:hAnsiTheme="majorBidi" w:cstheme="majorBidi"/>
          <w:spacing w:val="-12"/>
          <w:sz w:val="24"/>
          <w:szCs w:val="24"/>
        </w:rPr>
        <w:t xml:space="preserve"> </w:t>
      </w:r>
      <w:r w:rsidRPr="005829F2">
        <w:rPr>
          <w:rFonts w:asciiTheme="majorBidi" w:hAnsiTheme="majorBidi" w:cstheme="majorBidi"/>
          <w:sz w:val="24"/>
          <w:szCs w:val="24"/>
        </w:rPr>
        <w:t>M.</w:t>
      </w:r>
      <w:r w:rsidRPr="005829F2">
        <w:rPr>
          <w:rFonts w:asciiTheme="majorBidi" w:hAnsiTheme="majorBidi" w:cstheme="majorBidi"/>
          <w:spacing w:val="-13"/>
          <w:sz w:val="24"/>
          <w:szCs w:val="24"/>
        </w:rPr>
        <w:t xml:space="preserve"> </w:t>
      </w:r>
      <w:r w:rsidRPr="005829F2">
        <w:rPr>
          <w:rFonts w:asciiTheme="majorBidi" w:hAnsiTheme="majorBidi" w:cstheme="majorBidi"/>
          <w:sz w:val="24"/>
          <w:szCs w:val="24"/>
        </w:rPr>
        <w:t>(2022).</w:t>
      </w:r>
      <w:r w:rsidRPr="005829F2">
        <w:rPr>
          <w:rFonts w:asciiTheme="majorBidi" w:hAnsiTheme="majorBidi" w:cstheme="majorBidi"/>
          <w:spacing w:val="-14"/>
          <w:sz w:val="24"/>
          <w:szCs w:val="24"/>
        </w:rPr>
        <w:t xml:space="preserve"> </w:t>
      </w:r>
      <w:r w:rsidRPr="005829F2">
        <w:rPr>
          <w:rFonts w:asciiTheme="majorBidi" w:hAnsiTheme="majorBidi" w:cstheme="majorBidi"/>
          <w:sz w:val="24"/>
          <w:szCs w:val="24"/>
        </w:rPr>
        <w:t>Equity</w:t>
      </w:r>
      <w:r w:rsidRPr="005829F2">
        <w:rPr>
          <w:rFonts w:asciiTheme="majorBidi" w:hAnsiTheme="majorBidi" w:cstheme="majorBidi"/>
          <w:spacing w:val="-13"/>
          <w:sz w:val="24"/>
          <w:szCs w:val="24"/>
        </w:rPr>
        <w:t xml:space="preserve"> </w:t>
      </w:r>
      <w:r w:rsidRPr="005829F2">
        <w:rPr>
          <w:rFonts w:asciiTheme="majorBidi" w:hAnsiTheme="majorBidi" w:cstheme="majorBidi"/>
          <w:sz w:val="24"/>
          <w:szCs w:val="24"/>
        </w:rPr>
        <w:t>in</w:t>
      </w:r>
      <w:r w:rsidRPr="005829F2">
        <w:rPr>
          <w:rFonts w:asciiTheme="majorBidi" w:hAnsiTheme="majorBidi" w:cstheme="majorBidi"/>
          <w:spacing w:val="-13"/>
          <w:sz w:val="24"/>
          <w:szCs w:val="24"/>
        </w:rPr>
        <w:t xml:space="preserve"> </w:t>
      </w:r>
      <w:r w:rsidRPr="005829F2">
        <w:rPr>
          <w:rFonts w:asciiTheme="majorBidi" w:hAnsiTheme="majorBidi" w:cstheme="majorBidi"/>
          <w:sz w:val="24"/>
          <w:szCs w:val="24"/>
        </w:rPr>
        <w:t>online</w:t>
      </w:r>
      <w:r w:rsidRPr="005829F2">
        <w:rPr>
          <w:rFonts w:asciiTheme="majorBidi" w:hAnsiTheme="majorBidi" w:cstheme="majorBidi"/>
          <w:spacing w:val="-14"/>
          <w:sz w:val="24"/>
          <w:szCs w:val="24"/>
        </w:rPr>
        <w:t xml:space="preserve"> </w:t>
      </w:r>
      <w:r w:rsidRPr="005829F2">
        <w:rPr>
          <w:rFonts w:asciiTheme="majorBidi" w:hAnsiTheme="majorBidi" w:cstheme="majorBidi"/>
          <w:sz w:val="24"/>
          <w:szCs w:val="24"/>
        </w:rPr>
        <w:t>learning.</w:t>
      </w:r>
      <w:r w:rsidRPr="005829F2">
        <w:rPr>
          <w:rFonts w:asciiTheme="majorBidi" w:hAnsiTheme="majorBidi" w:cstheme="majorBidi"/>
          <w:spacing w:val="-12"/>
          <w:sz w:val="24"/>
          <w:szCs w:val="24"/>
        </w:rPr>
        <w:t xml:space="preserve"> </w:t>
      </w:r>
      <w:r w:rsidRPr="005829F2">
        <w:rPr>
          <w:rFonts w:asciiTheme="majorBidi" w:hAnsiTheme="majorBidi" w:cstheme="majorBidi"/>
          <w:i/>
          <w:sz w:val="24"/>
          <w:szCs w:val="24"/>
        </w:rPr>
        <w:t>Educational</w:t>
      </w:r>
      <w:r w:rsidRPr="005829F2">
        <w:rPr>
          <w:rFonts w:asciiTheme="majorBidi" w:hAnsiTheme="majorBidi" w:cstheme="majorBidi"/>
          <w:i/>
          <w:spacing w:val="-13"/>
          <w:sz w:val="24"/>
          <w:szCs w:val="24"/>
        </w:rPr>
        <w:t xml:space="preserve"> </w:t>
      </w:r>
      <w:r w:rsidRPr="005829F2">
        <w:rPr>
          <w:rFonts w:asciiTheme="majorBidi" w:hAnsiTheme="majorBidi" w:cstheme="majorBidi"/>
          <w:i/>
          <w:sz w:val="24"/>
          <w:szCs w:val="24"/>
        </w:rPr>
        <w:t>Psychologist</w:t>
      </w:r>
      <w:r w:rsidRPr="005829F2">
        <w:rPr>
          <w:rFonts w:asciiTheme="majorBidi" w:hAnsiTheme="majorBidi" w:cstheme="majorBidi"/>
          <w:sz w:val="24"/>
          <w:szCs w:val="24"/>
        </w:rPr>
        <w:t>,</w:t>
      </w:r>
      <w:r w:rsidRPr="005829F2">
        <w:rPr>
          <w:rFonts w:asciiTheme="majorBidi" w:hAnsiTheme="majorBidi" w:cstheme="majorBidi"/>
          <w:spacing w:val="-13"/>
          <w:sz w:val="24"/>
          <w:szCs w:val="24"/>
        </w:rPr>
        <w:t xml:space="preserve"> </w:t>
      </w:r>
      <w:r w:rsidRPr="005829F2">
        <w:rPr>
          <w:rFonts w:asciiTheme="majorBidi" w:hAnsiTheme="majorBidi" w:cstheme="majorBidi"/>
          <w:i/>
          <w:sz w:val="24"/>
          <w:szCs w:val="24"/>
        </w:rPr>
        <w:t>57</w:t>
      </w:r>
      <w:r w:rsidRPr="005829F2">
        <w:rPr>
          <w:rFonts w:asciiTheme="majorBidi" w:hAnsiTheme="majorBidi" w:cstheme="majorBidi"/>
          <w:sz w:val="24"/>
          <w:szCs w:val="24"/>
        </w:rPr>
        <w:t xml:space="preserve">(3), 192–206. </w:t>
      </w:r>
      <w:hyperlink r:id="rId14">
        <w:r w:rsidRPr="005829F2">
          <w:rPr>
            <w:rFonts w:asciiTheme="majorBidi" w:hAnsiTheme="majorBidi" w:cstheme="majorBidi"/>
            <w:sz w:val="24"/>
            <w:szCs w:val="24"/>
          </w:rPr>
          <w:t>https://doi.org/10.1080/00461520.2022.2062597</w:t>
        </w:r>
      </w:hyperlink>
    </w:p>
    <w:p w:rsidR="00D51009" w:rsidRPr="005829F2" w:rsidRDefault="00D51009" w:rsidP="005829F2">
      <w:pPr>
        <w:ind w:left="885" w:right="21" w:hanging="885"/>
        <w:jc w:val="both"/>
        <w:rPr>
          <w:rFonts w:asciiTheme="majorBidi" w:hAnsiTheme="majorBidi" w:cstheme="majorBidi"/>
          <w:sz w:val="24"/>
          <w:szCs w:val="24"/>
        </w:rPr>
      </w:pPr>
      <w:proofErr w:type="spellStart"/>
      <w:r w:rsidRPr="005829F2">
        <w:rPr>
          <w:rFonts w:asciiTheme="majorBidi" w:hAnsiTheme="majorBidi" w:cstheme="majorBidi"/>
          <w:sz w:val="24"/>
          <w:szCs w:val="24"/>
        </w:rPr>
        <w:t>Tuah</w:t>
      </w:r>
      <w:proofErr w:type="spellEnd"/>
      <w:r w:rsidRPr="005829F2">
        <w:rPr>
          <w:rFonts w:asciiTheme="majorBidi" w:hAnsiTheme="majorBidi" w:cstheme="majorBidi"/>
          <w:sz w:val="24"/>
          <w:szCs w:val="24"/>
        </w:rPr>
        <w:t>,</w:t>
      </w:r>
      <w:r w:rsidRPr="005829F2">
        <w:rPr>
          <w:rFonts w:asciiTheme="majorBidi" w:hAnsiTheme="majorBidi" w:cstheme="majorBidi"/>
          <w:spacing w:val="-6"/>
          <w:sz w:val="24"/>
          <w:szCs w:val="24"/>
        </w:rPr>
        <w:t xml:space="preserve"> </w:t>
      </w:r>
      <w:r w:rsidRPr="005829F2">
        <w:rPr>
          <w:rFonts w:asciiTheme="majorBidi" w:hAnsiTheme="majorBidi" w:cstheme="majorBidi"/>
          <w:sz w:val="24"/>
          <w:szCs w:val="24"/>
        </w:rPr>
        <w:t>N.</w:t>
      </w:r>
      <w:r w:rsidRPr="005829F2">
        <w:rPr>
          <w:rFonts w:asciiTheme="majorBidi" w:hAnsiTheme="majorBidi" w:cstheme="majorBidi"/>
          <w:spacing w:val="-15"/>
          <w:sz w:val="24"/>
          <w:szCs w:val="24"/>
        </w:rPr>
        <w:t xml:space="preserve"> </w:t>
      </w:r>
      <w:r w:rsidRPr="005829F2">
        <w:rPr>
          <w:rFonts w:asciiTheme="majorBidi" w:hAnsiTheme="majorBidi" w:cstheme="majorBidi"/>
          <w:sz w:val="24"/>
          <w:szCs w:val="24"/>
        </w:rPr>
        <w:t>A.</w:t>
      </w:r>
      <w:r w:rsidRPr="005829F2">
        <w:rPr>
          <w:rFonts w:asciiTheme="majorBidi" w:hAnsiTheme="majorBidi" w:cstheme="majorBidi"/>
          <w:spacing w:val="-14"/>
          <w:sz w:val="24"/>
          <w:szCs w:val="24"/>
        </w:rPr>
        <w:t xml:space="preserve"> </w:t>
      </w:r>
      <w:r w:rsidRPr="005829F2">
        <w:rPr>
          <w:rFonts w:asciiTheme="majorBidi" w:hAnsiTheme="majorBidi" w:cstheme="majorBidi"/>
          <w:sz w:val="24"/>
          <w:szCs w:val="24"/>
        </w:rPr>
        <w:t>A. (2021). Is</w:t>
      </w:r>
      <w:r w:rsidRPr="005829F2">
        <w:rPr>
          <w:rFonts w:asciiTheme="majorBidi" w:hAnsiTheme="majorBidi" w:cstheme="majorBidi"/>
          <w:spacing w:val="-1"/>
          <w:sz w:val="24"/>
          <w:szCs w:val="24"/>
        </w:rPr>
        <w:t xml:space="preserve"> </w:t>
      </w:r>
      <w:r w:rsidRPr="005829F2">
        <w:rPr>
          <w:rFonts w:asciiTheme="majorBidi" w:hAnsiTheme="majorBidi" w:cstheme="majorBidi"/>
          <w:sz w:val="24"/>
          <w:szCs w:val="24"/>
        </w:rPr>
        <w:t>Online</w:t>
      </w:r>
      <w:r w:rsidRPr="005829F2">
        <w:rPr>
          <w:rFonts w:asciiTheme="majorBidi" w:hAnsiTheme="majorBidi" w:cstheme="majorBidi"/>
          <w:spacing w:val="-15"/>
          <w:sz w:val="24"/>
          <w:szCs w:val="24"/>
        </w:rPr>
        <w:t xml:space="preserve"> </w:t>
      </w:r>
      <w:r w:rsidRPr="005829F2">
        <w:rPr>
          <w:rFonts w:asciiTheme="majorBidi" w:hAnsiTheme="majorBidi" w:cstheme="majorBidi"/>
          <w:sz w:val="24"/>
          <w:szCs w:val="24"/>
        </w:rPr>
        <w:t>Assessment</w:t>
      </w:r>
      <w:r w:rsidRPr="005829F2">
        <w:rPr>
          <w:rFonts w:asciiTheme="majorBidi" w:hAnsiTheme="majorBidi" w:cstheme="majorBidi"/>
          <w:spacing w:val="-1"/>
          <w:sz w:val="24"/>
          <w:szCs w:val="24"/>
        </w:rPr>
        <w:t xml:space="preserve"> </w:t>
      </w:r>
      <w:r w:rsidRPr="005829F2">
        <w:rPr>
          <w:rFonts w:asciiTheme="majorBidi" w:hAnsiTheme="majorBidi" w:cstheme="majorBidi"/>
          <w:sz w:val="24"/>
          <w:szCs w:val="24"/>
        </w:rPr>
        <w:t>in</w:t>
      </w:r>
      <w:r w:rsidRPr="005829F2">
        <w:rPr>
          <w:rFonts w:asciiTheme="majorBidi" w:hAnsiTheme="majorBidi" w:cstheme="majorBidi"/>
          <w:spacing w:val="1"/>
          <w:sz w:val="24"/>
          <w:szCs w:val="24"/>
        </w:rPr>
        <w:t xml:space="preserve"> </w:t>
      </w:r>
      <w:r w:rsidRPr="005829F2">
        <w:rPr>
          <w:rFonts w:asciiTheme="majorBidi" w:hAnsiTheme="majorBidi" w:cstheme="majorBidi"/>
          <w:sz w:val="24"/>
          <w:szCs w:val="24"/>
        </w:rPr>
        <w:t>Higher</w:t>
      </w:r>
      <w:r w:rsidRPr="005829F2">
        <w:rPr>
          <w:rFonts w:asciiTheme="majorBidi" w:hAnsiTheme="majorBidi" w:cstheme="majorBidi"/>
          <w:spacing w:val="-2"/>
          <w:sz w:val="24"/>
          <w:szCs w:val="24"/>
        </w:rPr>
        <w:t xml:space="preserve"> </w:t>
      </w:r>
      <w:r w:rsidRPr="005829F2">
        <w:rPr>
          <w:rFonts w:asciiTheme="majorBidi" w:hAnsiTheme="majorBidi" w:cstheme="majorBidi"/>
          <w:sz w:val="24"/>
          <w:szCs w:val="24"/>
        </w:rPr>
        <w:t>Education</w:t>
      </w:r>
      <w:r w:rsidRPr="005829F2">
        <w:rPr>
          <w:rFonts w:asciiTheme="majorBidi" w:hAnsiTheme="majorBidi" w:cstheme="majorBidi"/>
          <w:spacing w:val="-1"/>
          <w:sz w:val="24"/>
          <w:szCs w:val="24"/>
        </w:rPr>
        <w:t xml:space="preserve"> </w:t>
      </w:r>
      <w:r w:rsidRPr="005829F2">
        <w:rPr>
          <w:rFonts w:asciiTheme="majorBidi" w:hAnsiTheme="majorBidi" w:cstheme="majorBidi"/>
          <w:sz w:val="24"/>
          <w:szCs w:val="24"/>
        </w:rPr>
        <w:t>Institutions</w:t>
      </w:r>
      <w:r w:rsidRPr="005829F2">
        <w:rPr>
          <w:rFonts w:asciiTheme="majorBidi" w:hAnsiTheme="majorBidi" w:cstheme="majorBidi"/>
          <w:spacing w:val="-2"/>
          <w:sz w:val="24"/>
          <w:szCs w:val="24"/>
        </w:rPr>
        <w:t xml:space="preserve"> </w:t>
      </w:r>
      <w:r w:rsidRPr="005829F2">
        <w:rPr>
          <w:rFonts w:asciiTheme="majorBidi" w:hAnsiTheme="majorBidi" w:cstheme="majorBidi"/>
          <w:sz w:val="24"/>
          <w:szCs w:val="24"/>
        </w:rPr>
        <w:t>during</w:t>
      </w:r>
      <w:r w:rsidRPr="005829F2">
        <w:rPr>
          <w:rFonts w:asciiTheme="majorBidi" w:hAnsiTheme="majorBidi" w:cstheme="majorBidi"/>
          <w:spacing w:val="-1"/>
          <w:sz w:val="24"/>
          <w:szCs w:val="24"/>
        </w:rPr>
        <w:t xml:space="preserve"> </w:t>
      </w:r>
      <w:r w:rsidRPr="005829F2">
        <w:rPr>
          <w:rFonts w:asciiTheme="majorBidi" w:hAnsiTheme="majorBidi" w:cstheme="majorBidi"/>
          <w:spacing w:val="-2"/>
          <w:sz w:val="24"/>
          <w:szCs w:val="24"/>
        </w:rPr>
        <w:t>COVID-</w:t>
      </w:r>
      <w:r w:rsidRPr="005829F2">
        <w:rPr>
          <w:rFonts w:asciiTheme="majorBidi" w:hAnsiTheme="majorBidi" w:cstheme="majorBidi"/>
          <w:spacing w:val="-6"/>
          <w:sz w:val="24"/>
          <w:szCs w:val="24"/>
        </w:rPr>
        <w:t>19</w:t>
      </w:r>
      <w:r w:rsidRPr="005829F2">
        <w:rPr>
          <w:rFonts w:asciiTheme="majorBidi" w:hAnsiTheme="majorBidi" w:cstheme="majorBidi"/>
          <w:sz w:val="24"/>
          <w:szCs w:val="24"/>
        </w:rPr>
        <w:tab/>
      </w:r>
      <w:r w:rsidRPr="005829F2">
        <w:rPr>
          <w:rFonts w:asciiTheme="majorBidi" w:hAnsiTheme="majorBidi" w:cstheme="majorBidi"/>
          <w:spacing w:val="-2"/>
          <w:sz w:val="24"/>
          <w:szCs w:val="24"/>
        </w:rPr>
        <w:t>Pandemic</w:t>
      </w:r>
      <w:r w:rsidR="005829F2" w:rsidRPr="005829F2">
        <w:rPr>
          <w:rFonts w:asciiTheme="majorBidi" w:hAnsiTheme="majorBidi" w:cstheme="majorBidi"/>
          <w:spacing w:val="-2"/>
          <w:sz w:val="24"/>
          <w:szCs w:val="24"/>
        </w:rPr>
        <w:t xml:space="preserve"> </w:t>
      </w:r>
      <w:r w:rsidRPr="005829F2">
        <w:rPr>
          <w:rFonts w:asciiTheme="majorBidi" w:hAnsiTheme="majorBidi" w:cstheme="majorBidi"/>
          <w:spacing w:val="-2"/>
          <w:sz w:val="24"/>
          <w:szCs w:val="24"/>
        </w:rPr>
        <w:t>Reliable?</w:t>
      </w:r>
      <w:r w:rsidRPr="005829F2">
        <w:rPr>
          <w:rFonts w:asciiTheme="majorBidi" w:hAnsiTheme="majorBidi" w:cstheme="majorBidi"/>
          <w:sz w:val="24"/>
          <w:szCs w:val="24"/>
        </w:rPr>
        <w:tab/>
      </w:r>
      <w:proofErr w:type="spellStart"/>
      <w:r w:rsidRPr="005829F2">
        <w:rPr>
          <w:rFonts w:asciiTheme="majorBidi" w:hAnsiTheme="majorBidi" w:cstheme="majorBidi"/>
          <w:i/>
          <w:spacing w:val="-2"/>
          <w:sz w:val="24"/>
          <w:szCs w:val="24"/>
        </w:rPr>
        <w:t>Siriraj</w:t>
      </w:r>
      <w:proofErr w:type="spellEnd"/>
      <w:r w:rsidRPr="005829F2">
        <w:rPr>
          <w:rFonts w:asciiTheme="majorBidi" w:hAnsiTheme="majorBidi" w:cstheme="majorBidi"/>
          <w:i/>
          <w:sz w:val="24"/>
          <w:szCs w:val="24"/>
        </w:rPr>
        <w:tab/>
      </w:r>
      <w:r w:rsidRPr="005829F2">
        <w:rPr>
          <w:rFonts w:asciiTheme="majorBidi" w:hAnsiTheme="majorBidi" w:cstheme="majorBidi"/>
          <w:i/>
          <w:spacing w:val="-2"/>
          <w:sz w:val="24"/>
          <w:szCs w:val="24"/>
        </w:rPr>
        <w:t>Medical</w:t>
      </w:r>
      <w:r w:rsidRPr="005829F2">
        <w:rPr>
          <w:rFonts w:asciiTheme="majorBidi" w:hAnsiTheme="majorBidi" w:cstheme="majorBidi"/>
          <w:i/>
          <w:sz w:val="24"/>
          <w:szCs w:val="24"/>
        </w:rPr>
        <w:tab/>
      </w:r>
      <w:r w:rsidRPr="005829F2">
        <w:rPr>
          <w:rFonts w:asciiTheme="majorBidi" w:hAnsiTheme="majorBidi" w:cstheme="majorBidi"/>
          <w:i/>
          <w:spacing w:val="-2"/>
          <w:sz w:val="24"/>
          <w:szCs w:val="24"/>
        </w:rPr>
        <w:t>Journal</w:t>
      </w:r>
      <w:r w:rsidRPr="005829F2">
        <w:rPr>
          <w:rFonts w:asciiTheme="majorBidi" w:hAnsiTheme="majorBidi" w:cstheme="majorBidi"/>
          <w:spacing w:val="-2"/>
          <w:sz w:val="24"/>
          <w:szCs w:val="24"/>
        </w:rPr>
        <w:t>,</w:t>
      </w:r>
      <w:r w:rsidRPr="005829F2">
        <w:rPr>
          <w:rFonts w:asciiTheme="majorBidi" w:hAnsiTheme="majorBidi" w:cstheme="majorBidi"/>
          <w:sz w:val="24"/>
          <w:szCs w:val="24"/>
        </w:rPr>
        <w:tab/>
      </w:r>
      <w:r w:rsidRPr="005829F2">
        <w:rPr>
          <w:rFonts w:asciiTheme="majorBidi" w:hAnsiTheme="majorBidi" w:cstheme="majorBidi"/>
          <w:i/>
          <w:spacing w:val="-2"/>
          <w:sz w:val="24"/>
          <w:szCs w:val="24"/>
        </w:rPr>
        <w:t>73</w:t>
      </w:r>
      <w:r w:rsidRPr="005829F2">
        <w:rPr>
          <w:rFonts w:asciiTheme="majorBidi" w:hAnsiTheme="majorBidi" w:cstheme="majorBidi"/>
          <w:spacing w:val="-2"/>
          <w:sz w:val="24"/>
          <w:szCs w:val="24"/>
        </w:rPr>
        <w:t>(1),</w:t>
      </w:r>
      <w:r w:rsidRPr="005829F2">
        <w:rPr>
          <w:rFonts w:asciiTheme="majorBidi" w:hAnsiTheme="majorBidi" w:cstheme="majorBidi"/>
          <w:sz w:val="24"/>
          <w:szCs w:val="24"/>
        </w:rPr>
        <w:tab/>
      </w:r>
      <w:r w:rsidRPr="005829F2">
        <w:rPr>
          <w:rFonts w:asciiTheme="majorBidi" w:hAnsiTheme="majorBidi" w:cstheme="majorBidi"/>
          <w:spacing w:val="-2"/>
          <w:sz w:val="24"/>
          <w:szCs w:val="24"/>
        </w:rPr>
        <w:t>Article</w:t>
      </w:r>
      <w:r w:rsidRPr="005829F2">
        <w:rPr>
          <w:rFonts w:asciiTheme="majorBidi" w:hAnsiTheme="majorBidi" w:cstheme="majorBidi"/>
          <w:sz w:val="24"/>
          <w:szCs w:val="24"/>
        </w:rPr>
        <w:tab/>
      </w:r>
      <w:r w:rsidRPr="005829F2">
        <w:rPr>
          <w:rFonts w:asciiTheme="majorBidi" w:hAnsiTheme="majorBidi" w:cstheme="majorBidi"/>
          <w:spacing w:val="-6"/>
          <w:sz w:val="24"/>
          <w:szCs w:val="24"/>
        </w:rPr>
        <w:t xml:space="preserve">1. </w:t>
      </w:r>
      <w:hyperlink r:id="rId15">
        <w:r w:rsidRPr="005829F2">
          <w:rPr>
            <w:rFonts w:asciiTheme="majorBidi" w:hAnsiTheme="majorBidi" w:cstheme="majorBidi"/>
            <w:spacing w:val="-2"/>
            <w:sz w:val="24"/>
            <w:szCs w:val="24"/>
          </w:rPr>
          <w:t>https://doi.org/10.33192/Smj.2021.09</w:t>
        </w:r>
      </w:hyperlink>
    </w:p>
    <w:p w:rsidR="00D51009" w:rsidRPr="00040F6D" w:rsidRDefault="00D51009" w:rsidP="00D51009">
      <w:pPr>
        <w:pStyle w:val="BodyText"/>
        <w:spacing w:after="0" w:line="240" w:lineRule="auto"/>
        <w:ind w:hanging="720"/>
        <w:rPr>
          <w:rFonts w:asciiTheme="majorBidi" w:hAnsiTheme="majorBidi" w:cstheme="majorBidi"/>
        </w:rPr>
      </w:pPr>
    </w:p>
    <w:p w:rsidR="00D51009" w:rsidRPr="00040F6D" w:rsidRDefault="00D51009" w:rsidP="00D51009">
      <w:pPr>
        <w:rPr>
          <w:rFonts w:asciiTheme="majorBidi" w:hAnsiTheme="majorBidi" w:cstheme="majorBidi"/>
        </w:rPr>
      </w:pPr>
    </w:p>
    <w:p w:rsidR="00D51009" w:rsidRPr="00040F6D" w:rsidRDefault="00D51009" w:rsidP="00D51009">
      <w:pPr>
        <w:ind w:left="885" w:right="21" w:hanging="885"/>
        <w:jc w:val="both"/>
        <w:rPr>
          <w:rFonts w:asciiTheme="majorBidi" w:hAnsiTheme="majorBidi" w:cstheme="majorBidi"/>
        </w:rPr>
      </w:pPr>
    </w:p>
    <w:p w:rsidR="00D51009" w:rsidRPr="00040F6D" w:rsidRDefault="00D51009" w:rsidP="00D51009">
      <w:pPr>
        <w:ind w:left="885" w:right="21" w:hanging="885"/>
        <w:jc w:val="both"/>
        <w:rPr>
          <w:rFonts w:asciiTheme="majorBidi" w:hAnsiTheme="majorBidi" w:cstheme="majorBidi"/>
        </w:rPr>
      </w:pPr>
    </w:p>
    <w:p w:rsidR="00D51009" w:rsidRPr="00D51009" w:rsidRDefault="00D51009" w:rsidP="00D51009"/>
    <w:p w:rsidR="007A67EE" w:rsidRPr="00D51009" w:rsidRDefault="007A67EE">
      <w:pPr>
        <w:spacing w:before="4" w:line="280" w:lineRule="exact"/>
        <w:rPr>
          <w:sz w:val="24"/>
          <w:szCs w:val="24"/>
        </w:rPr>
      </w:pPr>
    </w:p>
    <w:sectPr w:rsidR="007A67EE" w:rsidRPr="00D51009" w:rsidSect="00EB4A72">
      <w:headerReference w:type="default" r:id="rId16"/>
      <w:footerReference w:type="default" r:id="rId17"/>
      <w:pgSz w:w="11920" w:h="16840"/>
      <w:pgMar w:top="1620" w:right="1260" w:bottom="280" w:left="1180" w:header="750" w:footer="103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3FE6" w:rsidRDefault="00C43FE6">
      <w:r>
        <w:separator/>
      </w:r>
    </w:p>
  </w:endnote>
  <w:endnote w:type="continuationSeparator" w:id="0">
    <w:p w:rsidR="00C43FE6" w:rsidRDefault="00C43F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67EE" w:rsidRDefault="00092B27">
    <w:pPr>
      <w:spacing w:line="200" w:lineRule="exact"/>
    </w:pPr>
    <w:r>
      <w:rPr>
        <w:noProof/>
      </w:rPr>
      <mc:AlternateContent>
        <mc:Choice Requires="wps">
          <w:drawing>
            <wp:anchor distT="0" distB="0" distL="114300" distR="114300" simplePos="0" relativeHeight="251658240" behindDoc="1" locked="0" layoutInCell="1" allowOverlap="1">
              <wp:simplePos x="0" y="0"/>
              <wp:positionH relativeFrom="page">
                <wp:posOffset>6165215</wp:posOffset>
              </wp:positionH>
              <wp:positionV relativeFrom="page">
                <wp:posOffset>9882505</wp:posOffset>
              </wp:positionV>
              <wp:extent cx="547370" cy="165735"/>
              <wp:effectExtent l="2540" t="0" r="2540" b="63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3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67EE" w:rsidRDefault="00EE0B99">
                          <w:pPr>
                            <w:spacing w:line="240" w:lineRule="exact"/>
                            <w:ind w:left="20"/>
                            <w:rPr>
                              <w:sz w:val="22"/>
                              <w:szCs w:val="22"/>
                            </w:rPr>
                          </w:pPr>
                          <w:r>
                            <w:rPr>
                              <w:sz w:val="22"/>
                              <w:szCs w:val="22"/>
                            </w:rPr>
                            <w:t xml:space="preserve">Page | </w:t>
                          </w:r>
                          <w:r>
                            <w:fldChar w:fldCharType="begin"/>
                          </w:r>
                          <w:r>
                            <w:rPr>
                              <w:b/>
                              <w:sz w:val="22"/>
                              <w:szCs w:val="22"/>
                            </w:rPr>
                            <w:instrText xml:space="preserve"> PAGE </w:instrText>
                          </w:r>
                          <w:r>
                            <w:fldChar w:fldCharType="separate"/>
                          </w:r>
                          <w:r w:rsidR="00B06752">
                            <w:rPr>
                              <w:b/>
                              <w:noProof/>
                              <w:sz w:val="22"/>
                              <w:szCs w:val="22"/>
                            </w:rP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485.45pt;margin-top:778.15pt;width:43.1pt;height:13.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" filled="f" stroked="f">
              <v:textbox inset="0,0,0,0">
                <w:txbxContent>
                  <w:p w:rsidR="007A67EE" w:rsidRDefault="00EE0B99">
                    <w:pPr>
                      <w:spacing w:line="240" w:lineRule="exact"/>
                      <w:ind w:left="20"/>
                      <w:rPr>
                        <w:sz w:val="22"/>
                        <w:szCs w:val="22"/>
                      </w:rPr>
                    </w:pPr>
                    <w:r>
                      <w:rPr>
                        <w:sz w:val="22"/>
                        <w:szCs w:val="22"/>
                      </w:rPr>
                      <w:t xml:space="preserve">Page | </w:t>
                    </w:r>
                    <w:r>
                      <w:fldChar w:fldCharType="begin"/>
                    </w:r>
                    <w:r>
                      <w:rPr>
                        <w:b/>
                        <w:sz w:val="22"/>
                        <w:szCs w:val="22"/>
                      </w:rPr>
                      <w:instrText xml:space="preserve"> PAGE </w:instrText>
                    </w:r>
                    <w:r>
                      <w:fldChar w:fldCharType="separate"/>
                    </w:r>
                    <w:r w:rsidR="00B06752">
                      <w:rPr>
                        <w:b/>
                        <w:noProof/>
                        <w:sz w:val="22"/>
                        <w:szCs w:val="22"/>
                      </w:rPr>
                      <w:t>10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3FE6" w:rsidRDefault="00C43FE6">
      <w:r>
        <w:separator/>
      </w:r>
    </w:p>
  </w:footnote>
  <w:footnote w:type="continuationSeparator" w:id="0">
    <w:p w:rsidR="00C43FE6" w:rsidRDefault="00C43FE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67EE" w:rsidRDefault="00092B27">
    <w:pPr>
      <w:spacing w:line="200" w:lineRule="exact"/>
    </w:pPr>
    <w:r>
      <w:rPr>
        <w:noProof/>
      </w:rPr>
      <mc:AlternateContent>
        <mc:Choice Requires="wps">
          <w:drawing>
            <wp:anchor distT="0" distB="0" distL="114300" distR="114300" simplePos="0" relativeHeight="251657216" behindDoc="1" locked="0" layoutInCell="1" allowOverlap="1">
              <wp:simplePos x="0" y="0"/>
              <wp:positionH relativeFrom="page">
                <wp:posOffset>4163695</wp:posOffset>
              </wp:positionH>
              <wp:positionV relativeFrom="page">
                <wp:posOffset>463550</wp:posOffset>
              </wp:positionV>
              <wp:extent cx="2536190" cy="353060"/>
              <wp:effectExtent l="1270" t="0" r="0" b="254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6190" cy="353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67EE" w:rsidRDefault="00EE0B99">
                          <w:pPr>
                            <w:spacing w:line="260" w:lineRule="exact"/>
                            <w:ind w:left="20" w:right="-36"/>
                            <w:rPr>
                              <w:sz w:val="24"/>
                              <w:szCs w:val="24"/>
                            </w:rPr>
                          </w:pPr>
                          <w:r>
                            <w:rPr>
                              <w:sz w:val="24"/>
                              <w:szCs w:val="24"/>
                            </w:rPr>
                            <w:t>Journ</w:t>
                          </w:r>
                          <w:r>
                            <w:rPr>
                              <w:spacing w:val="-1"/>
                              <w:sz w:val="24"/>
                              <w:szCs w:val="24"/>
                            </w:rPr>
                            <w:t>a</w:t>
                          </w:r>
                          <w:r>
                            <w:rPr>
                              <w:sz w:val="24"/>
                              <w:szCs w:val="24"/>
                            </w:rPr>
                            <w:t xml:space="preserve">l of </w:t>
                          </w:r>
                          <w:r>
                            <w:rPr>
                              <w:spacing w:val="-1"/>
                              <w:sz w:val="24"/>
                              <w:szCs w:val="24"/>
                            </w:rPr>
                            <w:t>O</w:t>
                          </w:r>
                          <w:r>
                            <w:rPr>
                              <w:sz w:val="24"/>
                              <w:szCs w:val="24"/>
                            </w:rPr>
                            <w:t>nl</w:t>
                          </w:r>
                          <w:r>
                            <w:rPr>
                              <w:spacing w:val="1"/>
                              <w:sz w:val="24"/>
                              <w:szCs w:val="24"/>
                            </w:rPr>
                            <w:t>i</w:t>
                          </w:r>
                          <w:r>
                            <w:rPr>
                              <w:sz w:val="24"/>
                              <w:szCs w:val="24"/>
                            </w:rPr>
                            <w:t>ne</w:t>
                          </w:r>
                          <w:r>
                            <w:rPr>
                              <w:spacing w:val="-1"/>
                              <w:sz w:val="24"/>
                              <w:szCs w:val="24"/>
                            </w:rPr>
                            <w:t xml:space="preserve"> a</w:t>
                          </w:r>
                          <w:r>
                            <w:rPr>
                              <w:sz w:val="24"/>
                              <w:szCs w:val="24"/>
                            </w:rPr>
                            <w:t>nd</w:t>
                          </w:r>
                          <w:r>
                            <w:rPr>
                              <w:spacing w:val="2"/>
                              <w:sz w:val="24"/>
                              <w:szCs w:val="24"/>
                            </w:rPr>
                            <w:t xml:space="preserve"> </w:t>
                          </w:r>
                          <w:r>
                            <w:rPr>
                              <w:sz w:val="24"/>
                              <w:szCs w:val="24"/>
                            </w:rPr>
                            <w:t>Digi</w:t>
                          </w:r>
                          <w:r>
                            <w:rPr>
                              <w:spacing w:val="1"/>
                              <w:sz w:val="24"/>
                              <w:szCs w:val="24"/>
                            </w:rPr>
                            <w:t>t</w:t>
                          </w:r>
                          <w:r>
                            <w:rPr>
                              <w:spacing w:val="-1"/>
                              <w:sz w:val="24"/>
                              <w:szCs w:val="24"/>
                            </w:rPr>
                            <w:t>a</w:t>
                          </w:r>
                          <w:r>
                            <w:rPr>
                              <w:sz w:val="24"/>
                              <w:szCs w:val="24"/>
                            </w:rPr>
                            <w:t>l Edu</w:t>
                          </w:r>
                          <w:r>
                            <w:rPr>
                              <w:spacing w:val="-1"/>
                              <w:sz w:val="24"/>
                              <w:szCs w:val="24"/>
                            </w:rPr>
                            <w:t>ca</w:t>
                          </w:r>
                          <w:r>
                            <w:rPr>
                              <w:sz w:val="24"/>
                              <w:szCs w:val="24"/>
                            </w:rPr>
                            <w:t>t</w:t>
                          </w:r>
                          <w:r>
                            <w:rPr>
                              <w:spacing w:val="1"/>
                              <w:sz w:val="24"/>
                              <w:szCs w:val="24"/>
                            </w:rPr>
                            <w:t>i</w:t>
                          </w:r>
                          <w:r>
                            <w:rPr>
                              <w:sz w:val="24"/>
                              <w:szCs w:val="24"/>
                            </w:rPr>
                            <w:t>on</w:t>
                          </w:r>
                          <w:r>
                            <w:rPr>
                              <w:spacing w:val="2"/>
                              <w:sz w:val="24"/>
                              <w:szCs w:val="24"/>
                            </w:rPr>
                            <w:t xml:space="preserve"> </w:t>
                          </w:r>
                          <w:r>
                            <w:rPr>
                              <w:sz w:val="24"/>
                              <w:szCs w:val="24"/>
                            </w:rPr>
                            <w:t>|</w:t>
                          </w:r>
                        </w:p>
                        <w:p w:rsidR="007A67EE" w:rsidRDefault="00EE0B99">
                          <w:pPr>
                            <w:ind w:left="927" w:right="-36"/>
                            <w:rPr>
                              <w:sz w:val="24"/>
                              <w:szCs w:val="24"/>
                            </w:rPr>
                          </w:pPr>
                          <w:r>
                            <w:rPr>
                              <w:spacing w:val="1"/>
                              <w:sz w:val="24"/>
                              <w:szCs w:val="24"/>
                            </w:rPr>
                            <w:t>S</w:t>
                          </w:r>
                          <w:r>
                            <w:rPr>
                              <w:sz w:val="24"/>
                              <w:szCs w:val="24"/>
                            </w:rPr>
                            <w:t>pring</w:t>
                          </w:r>
                          <w:r>
                            <w:rPr>
                              <w:spacing w:val="1"/>
                              <w:sz w:val="24"/>
                              <w:szCs w:val="24"/>
                            </w:rPr>
                            <w:t xml:space="preserve"> </w:t>
                          </w:r>
                          <w:r>
                            <w:rPr>
                              <w:sz w:val="24"/>
                              <w:szCs w:val="24"/>
                            </w:rPr>
                            <w:t>2025, Volume 4, Issue</w:t>
                          </w:r>
                          <w:r>
                            <w:rPr>
                              <w:spacing w:val="-1"/>
                              <w:sz w:val="24"/>
                              <w:szCs w:val="24"/>
                            </w:rPr>
                            <w:t xml:space="preserve"> </w:t>
                          </w:r>
                          <w:r w:rsidR="009064A2">
                            <w:rPr>
                              <w:spacing w:val="-1"/>
                              <w:sz w:val="24"/>
                              <w:szCs w:val="24"/>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27.85pt;margin-top:36.5pt;width:199.7pt;height:27.8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" filled="f" stroked="f">
              <v:textbox inset="0,0,0,0">
                <w:txbxContent>
                  <w:p w:rsidR="007A67EE" w:rsidRDefault="00EE0B99">
                    <w:pPr>
                      <w:spacing w:line="260" w:lineRule="exact"/>
                      <w:ind w:left="20" w:right="-36"/>
                      <w:rPr>
                        <w:sz w:val="24"/>
                        <w:szCs w:val="24"/>
                      </w:rPr>
                    </w:pPr>
                    <w:r>
                      <w:rPr>
                        <w:sz w:val="24"/>
                        <w:szCs w:val="24"/>
                      </w:rPr>
                      <w:t>Journ</w:t>
                    </w:r>
                    <w:r>
                      <w:rPr>
                        <w:spacing w:val="-1"/>
                        <w:sz w:val="24"/>
                        <w:szCs w:val="24"/>
                      </w:rPr>
                      <w:t>a</w:t>
                    </w:r>
                    <w:r>
                      <w:rPr>
                        <w:sz w:val="24"/>
                        <w:szCs w:val="24"/>
                      </w:rPr>
                      <w:t xml:space="preserve">l of </w:t>
                    </w:r>
                    <w:r>
                      <w:rPr>
                        <w:spacing w:val="-1"/>
                        <w:sz w:val="24"/>
                        <w:szCs w:val="24"/>
                      </w:rPr>
                      <w:t>O</w:t>
                    </w:r>
                    <w:r>
                      <w:rPr>
                        <w:sz w:val="24"/>
                        <w:szCs w:val="24"/>
                      </w:rPr>
                      <w:t>nl</w:t>
                    </w:r>
                    <w:r>
                      <w:rPr>
                        <w:spacing w:val="1"/>
                        <w:sz w:val="24"/>
                        <w:szCs w:val="24"/>
                      </w:rPr>
                      <w:t>i</w:t>
                    </w:r>
                    <w:r>
                      <w:rPr>
                        <w:sz w:val="24"/>
                        <w:szCs w:val="24"/>
                      </w:rPr>
                      <w:t>ne</w:t>
                    </w:r>
                    <w:r>
                      <w:rPr>
                        <w:spacing w:val="-1"/>
                        <w:sz w:val="24"/>
                        <w:szCs w:val="24"/>
                      </w:rPr>
                      <w:t xml:space="preserve"> a</w:t>
                    </w:r>
                    <w:r>
                      <w:rPr>
                        <w:sz w:val="24"/>
                        <w:szCs w:val="24"/>
                      </w:rPr>
                      <w:t>nd</w:t>
                    </w:r>
                    <w:r>
                      <w:rPr>
                        <w:spacing w:val="2"/>
                        <w:sz w:val="24"/>
                        <w:szCs w:val="24"/>
                      </w:rPr>
                      <w:t xml:space="preserve"> </w:t>
                    </w:r>
                    <w:r>
                      <w:rPr>
                        <w:sz w:val="24"/>
                        <w:szCs w:val="24"/>
                      </w:rPr>
                      <w:t>Digi</w:t>
                    </w:r>
                    <w:r>
                      <w:rPr>
                        <w:spacing w:val="1"/>
                        <w:sz w:val="24"/>
                        <w:szCs w:val="24"/>
                      </w:rPr>
                      <w:t>t</w:t>
                    </w:r>
                    <w:r>
                      <w:rPr>
                        <w:spacing w:val="-1"/>
                        <w:sz w:val="24"/>
                        <w:szCs w:val="24"/>
                      </w:rPr>
                      <w:t>a</w:t>
                    </w:r>
                    <w:r>
                      <w:rPr>
                        <w:sz w:val="24"/>
                        <w:szCs w:val="24"/>
                      </w:rPr>
                      <w:t>l Edu</w:t>
                    </w:r>
                    <w:r>
                      <w:rPr>
                        <w:spacing w:val="-1"/>
                        <w:sz w:val="24"/>
                        <w:szCs w:val="24"/>
                      </w:rPr>
                      <w:t>ca</w:t>
                    </w:r>
                    <w:r>
                      <w:rPr>
                        <w:sz w:val="24"/>
                        <w:szCs w:val="24"/>
                      </w:rPr>
                      <w:t>t</w:t>
                    </w:r>
                    <w:r>
                      <w:rPr>
                        <w:spacing w:val="1"/>
                        <w:sz w:val="24"/>
                        <w:szCs w:val="24"/>
                      </w:rPr>
                      <w:t>i</w:t>
                    </w:r>
                    <w:r>
                      <w:rPr>
                        <w:sz w:val="24"/>
                        <w:szCs w:val="24"/>
                      </w:rPr>
                      <w:t>on</w:t>
                    </w:r>
                    <w:r>
                      <w:rPr>
                        <w:spacing w:val="2"/>
                        <w:sz w:val="24"/>
                        <w:szCs w:val="24"/>
                      </w:rPr>
                      <w:t xml:space="preserve"> </w:t>
                    </w:r>
                    <w:r>
                      <w:rPr>
                        <w:sz w:val="24"/>
                        <w:szCs w:val="24"/>
                      </w:rPr>
                      <w:t>|</w:t>
                    </w:r>
                  </w:p>
                  <w:p w:rsidR="007A67EE" w:rsidRDefault="00EE0B99">
                    <w:pPr>
                      <w:ind w:left="927" w:right="-36"/>
                      <w:rPr>
                        <w:sz w:val="24"/>
                        <w:szCs w:val="24"/>
                      </w:rPr>
                    </w:pPr>
                    <w:r>
                      <w:rPr>
                        <w:spacing w:val="1"/>
                        <w:sz w:val="24"/>
                        <w:szCs w:val="24"/>
                      </w:rPr>
                      <w:t>S</w:t>
                    </w:r>
                    <w:r>
                      <w:rPr>
                        <w:sz w:val="24"/>
                        <w:szCs w:val="24"/>
                      </w:rPr>
                      <w:t>pring</w:t>
                    </w:r>
                    <w:r>
                      <w:rPr>
                        <w:spacing w:val="1"/>
                        <w:sz w:val="24"/>
                        <w:szCs w:val="24"/>
                      </w:rPr>
                      <w:t xml:space="preserve"> </w:t>
                    </w:r>
                    <w:r>
                      <w:rPr>
                        <w:sz w:val="24"/>
                        <w:szCs w:val="24"/>
                      </w:rPr>
                      <w:t>2025, Volume 4, Issue</w:t>
                    </w:r>
                    <w:r>
                      <w:rPr>
                        <w:spacing w:val="-1"/>
                        <w:sz w:val="24"/>
                        <w:szCs w:val="24"/>
                      </w:rPr>
                      <w:t xml:space="preserve"> </w:t>
                    </w:r>
                    <w:r w:rsidR="009064A2">
                      <w:rPr>
                        <w:spacing w:val="-1"/>
                        <w:sz w:val="24"/>
                        <w:szCs w:val="24"/>
                      </w:rPr>
                      <w:t>2</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704B60"/>
    <w:multiLevelType w:val="hybridMultilevel"/>
    <w:tmpl w:val="1CF0964C"/>
    <w:lvl w:ilvl="0" w:tplc="FFFFFFFF">
      <w:start w:val="1"/>
      <w:numFmt w:val="lowerLetter"/>
      <w:lvlText w:val="%1."/>
      <w:lvlJc w:val="left"/>
      <w:pPr>
        <w:ind w:left="240" w:hanging="240"/>
      </w:pPr>
      <w:rPr>
        <w:rFonts w:ascii="Times New Roman" w:eastAsia="Times New Roman" w:hAnsi="Times New Roman" w:cs="Times New Roman" w:hint="default"/>
        <w:b/>
        <w:bCs/>
        <w:i w:val="0"/>
        <w:iCs w:val="0"/>
        <w:spacing w:val="0"/>
        <w:w w:val="100"/>
        <w:sz w:val="24"/>
        <w:szCs w:val="24"/>
        <w:lang w:val="en-US" w:eastAsia="en-US" w:bidi="ar-SA"/>
      </w:rPr>
    </w:lvl>
    <w:lvl w:ilvl="1" w:tplc="FFFFFFFF">
      <w:numFmt w:val="bullet"/>
      <w:lvlText w:val="•"/>
      <w:lvlJc w:val="left"/>
      <w:pPr>
        <w:ind w:left="1116" w:hanging="240"/>
      </w:pPr>
      <w:rPr>
        <w:rFonts w:hint="default"/>
        <w:lang w:val="en-US" w:eastAsia="en-US" w:bidi="ar-SA"/>
      </w:rPr>
    </w:lvl>
    <w:lvl w:ilvl="2" w:tplc="FFFFFFFF">
      <w:numFmt w:val="bullet"/>
      <w:lvlText w:val="•"/>
      <w:lvlJc w:val="left"/>
      <w:pPr>
        <w:ind w:left="1997" w:hanging="240"/>
      </w:pPr>
      <w:rPr>
        <w:rFonts w:hint="default"/>
        <w:lang w:val="en-US" w:eastAsia="en-US" w:bidi="ar-SA"/>
      </w:rPr>
    </w:lvl>
    <w:lvl w:ilvl="3" w:tplc="FFFFFFFF">
      <w:numFmt w:val="bullet"/>
      <w:lvlText w:val="•"/>
      <w:lvlJc w:val="left"/>
      <w:pPr>
        <w:ind w:left="2879" w:hanging="240"/>
      </w:pPr>
      <w:rPr>
        <w:rFonts w:hint="default"/>
        <w:lang w:val="en-US" w:eastAsia="en-US" w:bidi="ar-SA"/>
      </w:rPr>
    </w:lvl>
    <w:lvl w:ilvl="4" w:tplc="FFFFFFFF">
      <w:numFmt w:val="bullet"/>
      <w:lvlText w:val="•"/>
      <w:lvlJc w:val="left"/>
      <w:pPr>
        <w:ind w:left="3760" w:hanging="240"/>
      </w:pPr>
      <w:rPr>
        <w:rFonts w:hint="default"/>
        <w:lang w:val="en-US" w:eastAsia="en-US" w:bidi="ar-SA"/>
      </w:rPr>
    </w:lvl>
    <w:lvl w:ilvl="5" w:tplc="FFFFFFFF">
      <w:numFmt w:val="bullet"/>
      <w:lvlText w:val="•"/>
      <w:lvlJc w:val="left"/>
      <w:pPr>
        <w:ind w:left="4642" w:hanging="240"/>
      </w:pPr>
      <w:rPr>
        <w:rFonts w:hint="default"/>
        <w:lang w:val="en-US" w:eastAsia="en-US" w:bidi="ar-SA"/>
      </w:rPr>
    </w:lvl>
    <w:lvl w:ilvl="6" w:tplc="FFFFFFFF">
      <w:numFmt w:val="bullet"/>
      <w:lvlText w:val="•"/>
      <w:lvlJc w:val="left"/>
      <w:pPr>
        <w:ind w:left="5523" w:hanging="240"/>
      </w:pPr>
      <w:rPr>
        <w:rFonts w:hint="default"/>
        <w:lang w:val="en-US" w:eastAsia="en-US" w:bidi="ar-SA"/>
      </w:rPr>
    </w:lvl>
    <w:lvl w:ilvl="7" w:tplc="FFFFFFFF">
      <w:numFmt w:val="bullet"/>
      <w:lvlText w:val="•"/>
      <w:lvlJc w:val="left"/>
      <w:pPr>
        <w:ind w:left="6405" w:hanging="240"/>
      </w:pPr>
      <w:rPr>
        <w:rFonts w:hint="default"/>
        <w:lang w:val="en-US" w:eastAsia="en-US" w:bidi="ar-SA"/>
      </w:rPr>
    </w:lvl>
    <w:lvl w:ilvl="8" w:tplc="FFFFFFFF">
      <w:numFmt w:val="bullet"/>
      <w:lvlText w:val="•"/>
      <w:lvlJc w:val="left"/>
      <w:pPr>
        <w:ind w:left="7286" w:hanging="240"/>
      </w:pPr>
      <w:rPr>
        <w:rFonts w:hint="default"/>
        <w:lang w:val="en-US" w:eastAsia="en-US" w:bidi="ar-SA"/>
      </w:rPr>
    </w:lvl>
  </w:abstractNum>
  <w:abstractNum w:abstractNumId="1">
    <w:nsid w:val="09D1593D"/>
    <w:multiLevelType w:val="hybridMultilevel"/>
    <w:tmpl w:val="A2E82AF6"/>
    <w:lvl w:ilvl="0" w:tplc="730E3A06">
      <w:start w:val="1"/>
      <w:numFmt w:val="decimal"/>
      <w:lvlText w:val="%1."/>
      <w:lvlJc w:val="left"/>
      <w:pPr>
        <w:ind w:left="1023" w:hanging="355"/>
      </w:pPr>
      <w:rPr>
        <w:rFonts w:ascii="Times New Roman" w:eastAsia="Times New Roman" w:hAnsi="Times New Roman" w:cs="Times New Roman" w:hint="default"/>
        <w:b w:val="0"/>
        <w:bCs w:val="0"/>
        <w:i w:val="0"/>
        <w:iCs w:val="0"/>
        <w:spacing w:val="0"/>
        <w:w w:val="100"/>
        <w:sz w:val="24"/>
        <w:szCs w:val="24"/>
        <w:lang w:val="en-US" w:eastAsia="en-US" w:bidi="ar-SA"/>
      </w:rPr>
    </w:lvl>
    <w:lvl w:ilvl="1" w:tplc="81B22704">
      <w:numFmt w:val="bullet"/>
      <w:lvlText w:val="•"/>
      <w:lvlJc w:val="left"/>
      <w:pPr>
        <w:ind w:left="1923" w:hanging="355"/>
      </w:pPr>
      <w:rPr>
        <w:rFonts w:hint="default"/>
        <w:lang w:val="en-US" w:eastAsia="en-US" w:bidi="ar-SA"/>
      </w:rPr>
    </w:lvl>
    <w:lvl w:ilvl="2" w:tplc="0AE8E864">
      <w:numFmt w:val="bullet"/>
      <w:lvlText w:val="•"/>
      <w:lvlJc w:val="left"/>
      <w:pPr>
        <w:ind w:left="2828" w:hanging="355"/>
      </w:pPr>
      <w:rPr>
        <w:rFonts w:hint="default"/>
        <w:lang w:val="en-US" w:eastAsia="en-US" w:bidi="ar-SA"/>
      </w:rPr>
    </w:lvl>
    <w:lvl w:ilvl="3" w:tplc="EF04F1B2">
      <w:numFmt w:val="bullet"/>
      <w:lvlText w:val="•"/>
      <w:lvlJc w:val="left"/>
      <w:pPr>
        <w:ind w:left="3734" w:hanging="355"/>
      </w:pPr>
      <w:rPr>
        <w:rFonts w:hint="default"/>
        <w:lang w:val="en-US" w:eastAsia="en-US" w:bidi="ar-SA"/>
      </w:rPr>
    </w:lvl>
    <w:lvl w:ilvl="4" w:tplc="F0989760">
      <w:numFmt w:val="bullet"/>
      <w:lvlText w:val="•"/>
      <w:lvlJc w:val="left"/>
      <w:pPr>
        <w:ind w:left="4639" w:hanging="355"/>
      </w:pPr>
      <w:rPr>
        <w:rFonts w:hint="default"/>
        <w:lang w:val="en-US" w:eastAsia="en-US" w:bidi="ar-SA"/>
      </w:rPr>
    </w:lvl>
    <w:lvl w:ilvl="5" w:tplc="C5A4C548">
      <w:numFmt w:val="bullet"/>
      <w:lvlText w:val="•"/>
      <w:lvlJc w:val="left"/>
      <w:pPr>
        <w:ind w:left="5545" w:hanging="355"/>
      </w:pPr>
      <w:rPr>
        <w:rFonts w:hint="default"/>
        <w:lang w:val="en-US" w:eastAsia="en-US" w:bidi="ar-SA"/>
      </w:rPr>
    </w:lvl>
    <w:lvl w:ilvl="6" w:tplc="D534AEF4">
      <w:numFmt w:val="bullet"/>
      <w:lvlText w:val="•"/>
      <w:lvlJc w:val="left"/>
      <w:pPr>
        <w:ind w:left="6450" w:hanging="355"/>
      </w:pPr>
      <w:rPr>
        <w:rFonts w:hint="default"/>
        <w:lang w:val="en-US" w:eastAsia="en-US" w:bidi="ar-SA"/>
      </w:rPr>
    </w:lvl>
    <w:lvl w:ilvl="7" w:tplc="54FCB51A">
      <w:numFmt w:val="bullet"/>
      <w:lvlText w:val="•"/>
      <w:lvlJc w:val="left"/>
      <w:pPr>
        <w:ind w:left="7356" w:hanging="355"/>
      </w:pPr>
      <w:rPr>
        <w:rFonts w:hint="default"/>
        <w:lang w:val="en-US" w:eastAsia="en-US" w:bidi="ar-SA"/>
      </w:rPr>
    </w:lvl>
    <w:lvl w:ilvl="8" w:tplc="3C4EFCC4">
      <w:numFmt w:val="bullet"/>
      <w:lvlText w:val="•"/>
      <w:lvlJc w:val="left"/>
      <w:pPr>
        <w:ind w:left="8261" w:hanging="355"/>
      </w:pPr>
      <w:rPr>
        <w:rFonts w:hint="default"/>
        <w:lang w:val="en-US" w:eastAsia="en-US" w:bidi="ar-SA"/>
      </w:rPr>
    </w:lvl>
  </w:abstractNum>
  <w:abstractNum w:abstractNumId="2">
    <w:nsid w:val="0DDE37A4"/>
    <w:multiLevelType w:val="hybridMultilevel"/>
    <w:tmpl w:val="1CF0964C"/>
    <w:lvl w:ilvl="0" w:tplc="FFFFFFFF">
      <w:start w:val="1"/>
      <w:numFmt w:val="lowerLetter"/>
      <w:lvlText w:val="%1."/>
      <w:lvlJc w:val="left"/>
      <w:pPr>
        <w:ind w:left="405" w:hanging="240"/>
      </w:pPr>
      <w:rPr>
        <w:rFonts w:ascii="Times New Roman" w:eastAsia="Times New Roman" w:hAnsi="Times New Roman" w:cs="Times New Roman" w:hint="default"/>
        <w:b/>
        <w:bCs/>
        <w:i w:val="0"/>
        <w:iCs w:val="0"/>
        <w:spacing w:val="0"/>
        <w:w w:val="100"/>
        <w:sz w:val="24"/>
        <w:szCs w:val="24"/>
        <w:lang w:val="en-US" w:eastAsia="en-US" w:bidi="ar-SA"/>
      </w:rPr>
    </w:lvl>
    <w:lvl w:ilvl="1" w:tplc="FFFFFFFF">
      <w:numFmt w:val="bullet"/>
      <w:lvlText w:val="•"/>
      <w:lvlJc w:val="left"/>
      <w:pPr>
        <w:ind w:left="1281" w:hanging="240"/>
      </w:pPr>
      <w:rPr>
        <w:rFonts w:hint="default"/>
        <w:lang w:val="en-US" w:eastAsia="en-US" w:bidi="ar-SA"/>
      </w:rPr>
    </w:lvl>
    <w:lvl w:ilvl="2" w:tplc="FFFFFFFF">
      <w:numFmt w:val="bullet"/>
      <w:lvlText w:val="•"/>
      <w:lvlJc w:val="left"/>
      <w:pPr>
        <w:ind w:left="2162" w:hanging="240"/>
      </w:pPr>
      <w:rPr>
        <w:rFonts w:hint="default"/>
        <w:lang w:val="en-US" w:eastAsia="en-US" w:bidi="ar-SA"/>
      </w:rPr>
    </w:lvl>
    <w:lvl w:ilvl="3" w:tplc="FFFFFFFF">
      <w:numFmt w:val="bullet"/>
      <w:lvlText w:val="•"/>
      <w:lvlJc w:val="left"/>
      <w:pPr>
        <w:ind w:left="3044" w:hanging="240"/>
      </w:pPr>
      <w:rPr>
        <w:rFonts w:hint="default"/>
        <w:lang w:val="en-US" w:eastAsia="en-US" w:bidi="ar-SA"/>
      </w:rPr>
    </w:lvl>
    <w:lvl w:ilvl="4" w:tplc="FFFFFFFF">
      <w:numFmt w:val="bullet"/>
      <w:lvlText w:val="•"/>
      <w:lvlJc w:val="left"/>
      <w:pPr>
        <w:ind w:left="3925" w:hanging="240"/>
      </w:pPr>
      <w:rPr>
        <w:rFonts w:hint="default"/>
        <w:lang w:val="en-US" w:eastAsia="en-US" w:bidi="ar-SA"/>
      </w:rPr>
    </w:lvl>
    <w:lvl w:ilvl="5" w:tplc="FFFFFFFF">
      <w:numFmt w:val="bullet"/>
      <w:lvlText w:val="•"/>
      <w:lvlJc w:val="left"/>
      <w:pPr>
        <w:ind w:left="4807" w:hanging="240"/>
      </w:pPr>
      <w:rPr>
        <w:rFonts w:hint="default"/>
        <w:lang w:val="en-US" w:eastAsia="en-US" w:bidi="ar-SA"/>
      </w:rPr>
    </w:lvl>
    <w:lvl w:ilvl="6" w:tplc="FFFFFFFF">
      <w:numFmt w:val="bullet"/>
      <w:lvlText w:val="•"/>
      <w:lvlJc w:val="left"/>
      <w:pPr>
        <w:ind w:left="5688" w:hanging="240"/>
      </w:pPr>
      <w:rPr>
        <w:rFonts w:hint="default"/>
        <w:lang w:val="en-US" w:eastAsia="en-US" w:bidi="ar-SA"/>
      </w:rPr>
    </w:lvl>
    <w:lvl w:ilvl="7" w:tplc="FFFFFFFF">
      <w:numFmt w:val="bullet"/>
      <w:lvlText w:val="•"/>
      <w:lvlJc w:val="left"/>
      <w:pPr>
        <w:ind w:left="6570" w:hanging="240"/>
      </w:pPr>
      <w:rPr>
        <w:rFonts w:hint="default"/>
        <w:lang w:val="en-US" w:eastAsia="en-US" w:bidi="ar-SA"/>
      </w:rPr>
    </w:lvl>
    <w:lvl w:ilvl="8" w:tplc="FFFFFFFF">
      <w:numFmt w:val="bullet"/>
      <w:lvlText w:val="•"/>
      <w:lvlJc w:val="left"/>
      <w:pPr>
        <w:ind w:left="7451" w:hanging="240"/>
      </w:pPr>
      <w:rPr>
        <w:rFonts w:hint="default"/>
        <w:lang w:val="en-US" w:eastAsia="en-US" w:bidi="ar-SA"/>
      </w:rPr>
    </w:lvl>
  </w:abstractNum>
  <w:abstractNum w:abstractNumId="3">
    <w:nsid w:val="18B51FFE"/>
    <w:multiLevelType w:val="hybridMultilevel"/>
    <w:tmpl w:val="F1D04A90"/>
    <w:lvl w:ilvl="0" w:tplc="C548F4AE">
      <w:start w:val="1"/>
      <w:numFmt w:val="lowerLetter"/>
      <w:lvlText w:val="%1."/>
      <w:lvlJc w:val="left"/>
      <w:pPr>
        <w:ind w:left="525" w:hanging="360"/>
      </w:pPr>
      <w:rPr>
        <w:rFonts w:ascii="Times New Roman" w:eastAsia="Times New Roman" w:hAnsi="Times New Roman" w:cs="Times New Roman" w:hint="default"/>
        <w:b/>
        <w:bCs/>
        <w:i w:val="0"/>
        <w:iCs w:val="0"/>
        <w:spacing w:val="0"/>
        <w:w w:val="100"/>
        <w:sz w:val="24"/>
        <w:szCs w:val="24"/>
        <w:lang w:val="en-US" w:eastAsia="en-US" w:bidi="ar-SA"/>
      </w:rPr>
    </w:lvl>
    <w:lvl w:ilvl="1" w:tplc="62EEA6B6">
      <w:numFmt w:val="bullet"/>
      <w:lvlText w:val="•"/>
      <w:lvlJc w:val="left"/>
      <w:pPr>
        <w:ind w:left="1389" w:hanging="360"/>
      </w:pPr>
      <w:rPr>
        <w:rFonts w:hint="default"/>
        <w:lang w:val="en-US" w:eastAsia="en-US" w:bidi="ar-SA"/>
      </w:rPr>
    </w:lvl>
    <w:lvl w:ilvl="2" w:tplc="3E188730">
      <w:numFmt w:val="bullet"/>
      <w:lvlText w:val="•"/>
      <w:lvlJc w:val="left"/>
      <w:pPr>
        <w:ind w:left="2258" w:hanging="360"/>
      </w:pPr>
      <w:rPr>
        <w:rFonts w:hint="default"/>
        <w:lang w:val="en-US" w:eastAsia="en-US" w:bidi="ar-SA"/>
      </w:rPr>
    </w:lvl>
    <w:lvl w:ilvl="3" w:tplc="DD56E62E">
      <w:numFmt w:val="bullet"/>
      <w:lvlText w:val="•"/>
      <w:lvlJc w:val="left"/>
      <w:pPr>
        <w:ind w:left="3128" w:hanging="360"/>
      </w:pPr>
      <w:rPr>
        <w:rFonts w:hint="default"/>
        <w:lang w:val="en-US" w:eastAsia="en-US" w:bidi="ar-SA"/>
      </w:rPr>
    </w:lvl>
    <w:lvl w:ilvl="4" w:tplc="EF16D0B2">
      <w:numFmt w:val="bullet"/>
      <w:lvlText w:val="•"/>
      <w:lvlJc w:val="left"/>
      <w:pPr>
        <w:ind w:left="3997" w:hanging="360"/>
      </w:pPr>
      <w:rPr>
        <w:rFonts w:hint="default"/>
        <w:lang w:val="en-US" w:eastAsia="en-US" w:bidi="ar-SA"/>
      </w:rPr>
    </w:lvl>
    <w:lvl w:ilvl="5" w:tplc="F960768C">
      <w:numFmt w:val="bullet"/>
      <w:lvlText w:val="•"/>
      <w:lvlJc w:val="left"/>
      <w:pPr>
        <w:ind w:left="4867" w:hanging="360"/>
      </w:pPr>
      <w:rPr>
        <w:rFonts w:hint="default"/>
        <w:lang w:val="en-US" w:eastAsia="en-US" w:bidi="ar-SA"/>
      </w:rPr>
    </w:lvl>
    <w:lvl w:ilvl="6" w:tplc="3DD80934">
      <w:numFmt w:val="bullet"/>
      <w:lvlText w:val="•"/>
      <w:lvlJc w:val="left"/>
      <w:pPr>
        <w:ind w:left="5736" w:hanging="360"/>
      </w:pPr>
      <w:rPr>
        <w:rFonts w:hint="default"/>
        <w:lang w:val="en-US" w:eastAsia="en-US" w:bidi="ar-SA"/>
      </w:rPr>
    </w:lvl>
    <w:lvl w:ilvl="7" w:tplc="5660FDFE">
      <w:numFmt w:val="bullet"/>
      <w:lvlText w:val="•"/>
      <w:lvlJc w:val="left"/>
      <w:pPr>
        <w:ind w:left="6606" w:hanging="360"/>
      </w:pPr>
      <w:rPr>
        <w:rFonts w:hint="default"/>
        <w:lang w:val="en-US" w:eastAsia="en-US" w:bidi="ar-SA"/>
      </w:rPr>
    </w:lvl>
    <w:lvl w:ilvl="8" w:tplc="81B09A96">
      <w:numFmt w:val="bullet"/>
      <w:lvlText w:val="•"/>
      <w:lvlJc w:val="left"/>
      <w:pPr>
        <w:ind w:left="7475" w:hanging="360"/>
      </w:pPr>
      <w:rPr>
        <w:rFonts w:hint="default"/>
        <w:lang w:val="en-US" w:eastAsia="en-US" w:bidi="ar-SA"/>
      </w:rPr>
    </w:lvl>
  </w:abstractNum>
  <w:abstractNum w:abstractNumId="4">
    <w:nsid w:val="229B4BD3"/>
    <w:multiLevelType w:val="hybridMultilevel"/>
    <w:tmpl w:val="AEFC694E"/>
    <w:lvl w:ilvl="0" w:tplc="20000019">
      <w:start w:val="2"/>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nsid w:val="253D463C"/>
    <w:multiLevelType w:val="multilevel"/>
    <w:tmpl w:val="81B226B2"/>
    <w:lvl w:ilvl="0">
      <w:start w:val="1"/>
      <w:numFmt w:val="decimal"/>
      <w:lvlText w:val="%1"/>
      <w:lvlJc w:val="left"/>
      <w:pPr>
        <w:ind w:left="525" w:hanging="360"/>
      </w:pPr>
      <w:rPr>
        <w:rFonts w:hint="default"/>
        <w:lang w:val="en-US" w:eastAsia="en-US" w:bidi="ar-SA"/>
      </w:rPr>
    </w:lvl>
    <w:lvl w:ilvl="1">
      <w:start w:val="1"/>
      <w:numFmt w:val="decimal"/>
      <w:lvlText w:val="%1.%2"/>
      <w:lvlJc w:val="left"/>
      <w:pPr>
        <w:ind w:left="525" w:hanging="360"/>
      </w:pPr>
      <w:rPr>
        <w:rFonts w:ascii="Times New Roman" w:eastAsia="Times New Roman" w:hAnsi="Times New Roman" w:cs="Times New Roman" w:hint="default"/>
        <w:b/>
        <w:bCs/>
        <w:i w:val="0"/>
        <w:iCs w:val="0"/>
        <w:spacing w:val="0"/>
        <w:w w:val="100"/>
        <w:sz w:val="26"/>
        <w:szCs w:val="26"/>
        <w:lang w:val="en-US" w:eastAsia="en-US" w:bidi="ar-SA"/>
      </w:rPr>
    </w:lvl>
    <w:lvl w:ilvl="2">
      <w:start w:val="1"/>
      <w:numFmt w:val="decimal"/>
      <w:lvlText w:val="%3."/>
      <w:lvlJc w:val="left"/>
      <w:pPr>
        <w:ind w:left="885"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3">
      <w:numFmt w:val="bullet"/>
      <w:lvlText w:val="•"/>
      <w:lvlJc w:val="left"/>
      <w:pPr>
        <w:ind w:left="2079" w:hanging="360"/>
      </w:pPr>
      <w:rPr>
        <w:rFonts w:hint="default"/>
        <w:lang w:val="en-US" w:eastAsia="en-US" w:bidi="ar-SA"/>
      </w:rPr>
    </w:lvl>
    <w:lvl w:ilvl="4">
      <w:numFmt w:val="bullet"/>
      <w:lvlText w:val="•"/>
      <w:lvlJc w:val="left"/>
      <w:pPr>
        <w:ind w:left="3098" w:hanging="360"/>
      </w:pPr>
      <w:rPr>
        <w:rFonts w:hint="default"/>
        <w:lang w:val="en-US" w:eastAsia="en-US" w:bidi="ar-SA"/>
      </w:rPr>
    </w:lvl>
    <w:lvl w:ilvl="5">
      <w:numFmt w:val="bullet"/>
      <w:lvlText w:val="•"/>
      <w:lvlJc w:val="left"/>
      <w:pPr>
        <w:ind w:left="4117" w:hanging="360"/>
      </w:pPr>
      <w:rPr>
        <w:rFonts w:hint="default"/>
        <w:lang w:val="en-US" w:eastAsia="en-US" w:bidi="ar-SA"/>
      </w:rPr>
    </w:lvl>
    <w:lvl w:ilvl="6">
      <w:numFmt w:val="bullet"/>
      <w:lvlText w:val="•"/>
      <w:lvlJc w:val="left"/>
      <w:pPr>
        <w:ind w:left="5137" w:hanging="360"/>
      </w:pPr>
      <w:rPr>
        <w:rFonts w:hint="default"/>
        <w:lang w:val="en-US" w:eastAsia="en-US" w:bidi="ar-SA"/>
      </w:rPr>
    </w:lvl>
    <w:lvl w:ilvl="7">
      <w:numFmt w:val="bullet"/>
      <w:lvlText w:val="•"/>
      <w:lvlJc w:val="left"/>
      <w:pPr>
        <w:ind w:left="6156" w:hanging="360"/>
      </w:pPr>
      <w:rPr>
        <w:rFonts w:hint="default"/>
        <w:lang w:val="en-US" w:eastAsia="en-US" w:bidi="ar-SA"/>
      </w:rPr>
    </w:lvl>
    <w:lvl w:ilvl="8">
      <w:numFmt w:val="bullet"/>
      <w:lvlText w:val="•"/>
      <w:lvlJc w:val="left"/>
      <w:pPr>
        <w:ind w:left="7175" w:hanging="360"/>
      </w:pPr>
      <w:rPr>
        <w:rFonts w:hint="default"/>
        <w:lang w:val="en-US" w:eastAsia="en-US" w:bidi="ar-SA"/>
      </w:rPr>
    </w:lvl>
  </w:abstractNum>
  <w:abstractNum w:abstractNumId="6">
    <w:nsid w:val="313E5E88"/>
    <w:multiLevelType w:val="multilevel"/>
    <w:tmpl w:val="856C1906"/>
    <w:lvl w:ilvl="0">
      <w:start w:val="3"/>
      <w:numFmt w:val="decimal"/>
      <w:lvlText w:val="%1"/>
      <w:lvlJc w:val="left"/>
      <w:pPr>
        <w:ind w:left="585" w:hanging="420"/>
      </w:pPr>
      <w:rPr>
        <w:rFonts w:hint="default"/>
        <w:lang w:val="en-US" w:eastAsia="en-US" w:bidi="ar-SA"/>
      </w:rPr>
    </w:lvl>
    <w:lvl w:ilvl="1">
      <w:start w:val="1"/>
      <w:numFmt w:val="decimal"/>
      <w:lvlText w:val="%1.%2"/>
      <w:lvlJc w:val="left"/>
      <w:pPr>
        <w:ind w:left="585" w:hanging="420"/>
      </w:pPr>
      <w:rPr>
        <w:rFonts w:hint="default"/>
        <w:spacing w:val="0"/>
        <w:w w:val="100"/>
        <w:lang w:val="en-US" w:eastAsia="en-US" w:bidi="ar-SA"/>
      </w:rPr>
    </w:lvl>
    <w:lvl w:ilvl="2">
      <w:start w:val="1"/>
      <w:numFmt w:val="decimal"/>
      <w:lvlText w:val="%1.%2.%3"/>
      <w:lvlJc w:val="left"/>
      <w:pPr>
        <w:ind w:left="705" w:hanging="540"/>
      </w:pPr>
      <w:rPr>
        <w:rFonts w:ascii="Times New Roman" w:eastAsia="Times New Roman" w:hAnsi="Times New Roman" w:cs="Times New Roman" w:hint="default"/>
        <w:b/>
        <w:bCs/>
        <w:i w:val="0"/>
        <w:iCs w:val="0"/>
        <w:spacing w:val="0"/>
        <w:w w:val="100"/>
        <w:sz w:val="24"/>
        <w:szCs w:val="24"/>
        <w:lang w:val="en-US" w:eastAsia="en-US" w:bidi="ar-SA"/>
      </w:rPr>
    </w:lvl>
    <w:lvl w:ilvl="3">
      <w:start w:val="1"/>
      <w:numFmt w:val="decimal"/>
      <w:lvlText w:val="%4."/>
      <w:lvlJc w:val="left"/>
      <w:pPr>
        <w:ind w:left="796" w:hanging="360"/>
      </w:pPr>
      <w:rPr>
        <w:rFonts w:hint="default"/>
        <w:spacing w:val="0"/>
        <w:w w:val="100"/>
        <w:lang w:val="en-US" w:eastAsia="en-US" w:bidi="ar-SA"/>
      </w:rPr>
    </w:lvl>
    <w:lvl w:ilvl="4">
      <w:numFmt w:val="bullet"/>
      <w:lvlText w:val="•"/>
      <w:lvlJc w:val="left"/>
      <w:pPr>
        <w:ind w:left="2070" w:hanging="360"/>
      </w:pPr>
      <w:rPr>
        <w:rFonts w:hint="default"/>
        <w:lang w:val="en-US" w:eastAsia="en-US" w:bidi="ar-SA"/>
      </w:rPr>
    </w:lvl>
    <w:lvl w:ilvl="5">
      <w:numFmt w:val="bullet"/>
      <w:lvlText w:val="•"/>
      <w:lvlJc w:val="left"/>
      <w:pPr>
        <w:ind w:left="3261" w:hanging="360"/>
      </w:pPr>
      <w:rPr>
        <w:rFonts w:hint="default"/>
        <w:lang w:val="en-US" w:eastAsia="en-US" w:bidi="ar-SA"/>
      </w:rPr>
    </w:lvl>
    <w:lvl w:ilvl="6">
      <w:numFmt w:val="bullet"/>
      <w:lvlText w:val="•"/>
      <w:lvlJc w:val="left"/>
      <w:pPr>
        <w:ind w:left="4451" w:hanging="360"/>
      </w:pPr>
      <w:rPr>
        <w:rFonts w:hint="default"/>
        <w:lang w:val="en-US" w:eastAsia="en-US" w:bidi="ar-SA"/>
      </w:rPr>
    </w:lvl>
    <w:lvl w:ilvl="7">
      <w:numFmt w:val="bullet"/>
      <w:lvlText w:val="•"/>
      <w:lvlJc w:val="left"/>
      <w:pPr>
        <w:ind w:left="5642" w:hanging="360"/>
      </w:pPr>
      <w:rPr>
        <w:rFonts w:hint="default"/>
        <w:lang w:val="en-US" w:eastAsia="en-US" w:bidi="ar-SA"/>
      </w:rPr>
    </w:lvl>
    <w:lvl w:ilvl="8">
      <w:numFmt w:val="bullet"/>
      <w:lvlText w:val="•"/>
      <w:lvlJc w:val="left"/>
      <w:pPr>
        <w:ind w:left="6833" w:hanging="360"/>
      </w:pPr>
      <w:rPr>
        <w:rFonts w:hint="default"/>
        <w:lang w:val="en-US" w:eastAsia="en-US" w:bidi="ar-SA"/>
      </w:rPr>
    </w:lvl>
  </w:abstractNum>
  <w:abstractNum w:abstractNumId="7">
    <w:nsid w:val="34667265"/>
    <w:multiLevelType w:val="multilevel"/>
    <w:tmpl w:val="D35A9E8A"/>
    <w:lvl w:ilvl="0">
      <w:start w:val="2"/>
      <w:numFmt w:val="decimal"/>
      <w:lvlText w:val="%1"/>
      <w:lvlJc w:val="left"/>
      <w:pPr>
        <w:ind w:left="587" w:hanging="423"/>
      </w:pPr>
      <w:rPr>
        <w:rFonts w:hint="default"/>
        <w:lang w:val="en-US" w:eastAsia="en-US" w:bidi="ar-SA"/>
      </w:rPr>
    </w:lvl>
    <w:lvl w:ilvl="1">
      <w:start w:val="1"/>
      <w:numFmt w:val="decimal"/>
      <w:lvlText w:val="%1.%2"/>
      <w:lvlJc w:val="left"/>
      <w:pPr>
        <w:ind w:left="587" w:hanging="423"/>
      </w:pPr>
      <w:rPr>
        <w:rFonts w:ascii="Times New Roman" w:eastAsia="Times New Roman" w:hAnsi="Times New Roman" w:cs="Times New Roman" w:hint="default"/>
        <w:b/>
        <w:bCs/>
        <w:i w:val="0"/>
        <w:iCs w:val="0"/>
        <w:spacing w:val="0"/>
        <w:w w:val="100"/>
        <w:sz w:val="28"/>
        <w:szCs w:val="28"/>
        <w:lang w:val="en-US" w:eastAsia="en-US" w:bidi="ar-SA"/>
      </w:rPr>
    </w:lvl>
    <w:lvl w:ilvl="2">
      <w:start w:val="1"/>
      <w:numFmt w:val="decimal"/>
      <w:lvlText w:val="%1.%2.%3"/>
      <w:lvlJc w:val="left"/>
      <w:pPr>
        <w:ind w:left="705" w:hanging="540"/>
      </w:pPr>
      <w:rPr>
        <w:rFonts w:ascii="Times New Roman" w:eastAsia="Times New Roman" w:hAnsi="Times New Roman" w:cs="Times New Roman" w:hint="default"/>
        <w:b/>
        <w:bCs/>
        <w:i w:val="0"/>
        <w:iCs w:val="0"/>
        <w:spacing w:val="0"/>
        <w:w w:val="100"/>
        <w:sz w:val="24"/>
        <w:szCs w:val="24"/>
        <w:lang w:val="en-US" w:eastAsia="en-US" w:bidi="ar-SA"/>
      </w:rPr>
    </w:lvl>
    <w:lvl w:ilvl="3">
      <w:numFmt w:val="bullet"/>
      <w:lvlText w:val="•"/>
      <w:lvlJc w:val="left"/>
      <w:pPr>
        <w:ind w:left="2592" w:hanging="540"/>
      </w:pPr>
      <w:rPr>
        <w:rFonts w:hint="default"/>
        <w:lang w:val="en-US" w:eastAsia="en-US" w:bidi="ar-SA"/>
      </w:rPr>
    </w:lvl>
    <w:lvl w:ilvl="4">
      <w:numFmt w:val="bullet"/>
      <w:lvlText w:val="•"/>
      <w:lvlJc w:val="left"/>
      <w:pPr>
        <w:ind w:left="3538" w:hanging="540"/>
      </w:pPr>
      <w:rPr>
        <w:rFonts w:hint="default"/>
        <w:lang w:val="en-US" w:eastAsia="en-US" w:bidi="ar-SA"/>
      </w:rPr>
    </w:lvl>
    <w:lvl w:ilvl="5">
      <w:numFmt w:val="bullet"/>
      <w:lvlText w:val="•"/>
      <w:lvlJc w:val="left"/>
      <w:pPr>
        <w:ind w:left="4484" w:hanging="540"/>
      </w:pPr>
      <w:rPr>
        <w:rFonts w:hint="default"/>
        <w:lang w:val="en-US" w:eastAsia="en-US" w:bidi="ar-SA"/>
      </w:rPr>
    </w:lvl>
    <w:lvl w:ilvl="6">
      <w:numFmt w:val="bullet"/>
      <w:lvlText w:val="•"/>
      <w:lvlJc w:val="left"/>
      <w:pPr>
        <w:ind w:left="5430" w:hanging="540"/>
      </w:pPr>
      <w:rPr>
        <w:rFonts w:hint="default"/>
        <w:lang w:val="en-US" w:eastAsia="en-US" w:bidi="ar-SA"/>
      </w:rPr>
    </w:lvl>
    <w:lvl w:ilvl="7">
      <w:numFmt w:val="bullet"/>
      <w:lvlText w:val="•"/>
      <w:lvlJc w:val="left"/>
      <w:pPr>
        <w:ind w:left="6376" w:hanging="540"/>
      </w:pPr>
      <w:rPr>
        <w:rFonts w:hint="default"/>
        <w:lang w:val="en-US" w:eastAsia="en-US" w:bidi="ar-SA"/>
      </w:rPr>
    </w:lvl>
    <w:lvl w:ilvl="8">
      <w:numFmt w:val="bullet"/>
      <w:lvlText w:val="•"/>
      <w:lvlJc w:val="left"/>
      <w:pPr>
        <w:ind w:left="7322" w:hanging="540"/>
      </w:pPr>
      <w:rPr>
        <w:rFonts w:hint="default"/>
        <w:lang w:val="en-US" w:eastAsia="en-US" w:bidi="ar-SA"/>
      </w:rPr>
    </w:lvl>
  </w:abstractNum>
  <w:abstractNum w:abstractNumId="8">
    <w:nsid w:val="360768BD"/>
    <w:multiLevelType w:val="multilevel"/>
    <w:tmpl w:val="E6886D82"/>
    <w:lvl w:ilvl="0">
      <w:start w:val="4"/>
      <w:numFmt w:val="decimal"/>
      <w:lvlText w:val="%1"/>
      <w:lvlJc w:val="left"/>
      <w:pPr>
        <w:ind w:left="587" w:hanging="423"/>
      </w:pPr>
      <w:rPr>
        <w:rFonts w:hint="default"/>
        <w:lang w:val="en-US" w:eastAsia="en-US" w:bidi="ar-SA"/>
      </w:rPr>
    </w:lvl>
    <w:lvl w:ilvl="1">
      <w:start w:val="1"/>
      <w:numFmt w:val="decimal"/>
      <w:lvlText w:val="%1.%2"/>
      <w:lvlJc w:val="left"/>
      <w:pPr>
        <w:ind w:left="587" w:hanging="423"/>
      </w:pPr>
      <w:rPr>
        <w:rFonts w:ascii="Times New Roman" w:eastAsia="Times New Roman" w:hAnsi="Times New Roman" w:cs="Times New Roman" w:hint="default"/>
        <w:b/>
        <w:bCs/>
        <w:i w:val="0"/>
        <w:iCs w:val="0"/>
        <w:spacing w:val="0"/>
        <w:w w:val="100"/>
        <w:sz w:val="28"/>
        <w:szCs w:val="28"/>
        <w:lang w:val="en-US" w:eastAsia="en-US" w:bidi="ar-SA"/>
      </w:rPr>
    </w:lvl>
    <w:lvl w:ilvl="2">
      <w:start w:val="1"/>
      <w:numFmt w:val="decimal"/>
      <w:lvlText w:val="%1.%2.%3"/>
      <w:lvlJc w:val="left"/>
      <w:pPr>
        <w:ind w:left="796" w:hanging="631"/>
      </w:pPr>
      <w:rPr>
        <w:rFonts w:ascii="Times New Roman" w:eastAsia="Times New Roman" w:hAnsi="Times New Roman" w:cs="Times New Roman" w:hint="default"/>
        <w:b/>
        <w:bCs/>
        <w:i w:val="0"/>
        <w:iCs w:val="0"/>
        <w:spacing w:val="-3"/>
        <w:w w:val="100"/>
        <w:sz w:val="28"/>
        <w:szCs w:val="28"/>
        <w:lang w:val="en-US" w:eastAsia="en-US" w:bidi="ar-SA"/>
      </w:rPr>
    </w:lvl>
    <w:lvl w:ilvl="3">
      <w:start w:val="1"/>
      <w:numFmt w:val="lowerLetter"/>
      <w:lvlText w:val="%4."/>
      <w:lvlJc w:val="left"/>
      <w:pPr>
        <w:ind w:left="885" w:hanging="360"/>
      </w:pPr>
      <w:rPr>
        <w:rFonts w:ascii="Times New Roman" w:eastAsia="Times New Roman" w:hAnsi="Times New Roman" w:cs="Times New Roman" w:hint="default"/>
        <w:b/>
        <w:bCs/>
        <w:i w:val="0"/>
        <w:iCs w:val="0"/>
        <w:spacing w:val="0"/>
        <w:w w:val="100"/>
        <w:sz w:val="28"/>
        <w:szCs w:val="28"/>
        <w:lang w:val="en-US" w:eastAsia="en-US" w:bidi="ar-SA"/>
      </w:rPr>
    </w:lvl>
    <w:lvl w:ilvl="4">
      <w:numFmt w:val="bullet"/>
      <w:lvlText w:val="•"/>
      <w:lvlJc w:val="left"/>
      <w:pPr>
        <w:ind w:left="2963" w:hanging="360"/>
      </w:pPr>
      <w:rPr>
        <w:rFonts w:hint="default"/>
        <w:lang w:val="en-US" w:eastAsia="en-US" w:bidi="ar-SA"/>
      </w:rPr>
    </w:lvl>
    <w:lvl w:ilvl="5">
      <w:numFmt w:val="bullet"/>
      <w:lvlText w:val="•"/>
      <w:lvlJc w:val="left"/>
      <w:pPr>
        <w:ind w:left="4005" w:hanging="360"/>
      </w:pPr>
      <w:rPr>
        <w:rFonts w:hint="default"/>
        <w:lang w:val="en-US" w:eastAsia="en-US" w:bidi="ar-SA"/>
      </w:rPr>
    </w:lvl>
    <w:lvl w:ilvl="6">
      <w:numFmt w:val="bullet"/>
      <w:lvlText w:val="•"/>
      <w:lvlJc w:val="left"/>
      <w:pPr>
        <w:ind w:left="5047" w:hanging="360"/>
      </w:pPr>
      <w:rPr>
        <w:rFonts w:hint="default"/>
        <w:lang w:val="en-US" w:eastAsia="en-US" w:bidi="ar-SA"/>
      </w:rPr>
    </w:lvl>
    <w:lvl w:ilvl="7">
      <w:numFmt w:val="bullet"/>
      <w:lvlText w:val="•"/>
      <w:lvlJc w:val="left"/>
      <w:pPr>
        <w:ind w:left="6089" w:hanging="360"/>
      </w:pPr>
      <w:rPr>
        <w:rFonts w:hint="default"/>
        <w:lang w:val="en-US" w:eastAsia="en-US" w:bidi="ar-SA"/>
      </w:rPr>
    </w:lvl>
    <w:lvl w:ilvl="8">
      <w:numFmt w:val="bullet"/>
      <w:lvlText w:val="•"/>
      <w:lvlJc w:val="left"/>
      <w:pPr>
        <w:ind w:left="7130" w:hanging="360"/>
      </w:pPr>
      <w:rPr>
        <w:rFonts w:hint="default"/>
        <w:lang w:val="en-US" w:eastAsia="en-US" w:bidi="ar-SA"/>
      </w:rPr>
    </w:lvl>
  </w:abstractNum>
  <w:abstractNum w:abstractNumId="9">
    <w:nsid w:val="39245E89"/>
    <w:multiLevelType w:val="hybridMultilevel"/>
    <w:tmpl w:val="1CF0964C"/>
    <w:lvl w:ilvl="0" w:tplc="FFFFFFFF">
      <w:start w:val="1"/>
      <w:numFmt w:val="lowerLetter"/>
      <w:lvlText w:val="%1."/>
      <w:lvlJc w:val="left"/>
      <w:pPr>
        <w:ind w:left="405" w:hanging="240"/>
      </w:pPr>
      <w:rPr>
        <w:rFonts w:ascii="Times New Roman" w:eastAsia="Times New Roman" w:hAnsi="Times New Roman" w:cs="Times New Roman" w:hint="default"/>
        <w:b/>
        <w:bCs/>
        <w:i w:val="0"/>
        <w:iCs w:val="0"/>
        <w:spacing w:val="0"/>
        <w:w w:val="100"/>
        <w:sz w:val="24"/>
        <w:szCs w:val="24"/>
        <w:lang w:val="en-US" w:eastAsia="en-US" w:bidi="ar-SA"/>
      </w:rPr>
    </w:lvl>
    <w:lvl w:ilvl="1" w:tplc="FFFFFFFF">
      <w:numFmt w:val="bullet"/>
      <w:lvlText w:val="•"/>
      <w:lvlJc w:val="left"/>
      <w:pPr>
        <w:ind w:left="1281" w:hanging="240"/>
      </w:pPr>
      <w:rPr>
        <w:rFonts w:hint="default"/>
        <w:lang w:val="en-US" w:eastAsia="en-US" w:bidi="ar-SA"/>
      </w:rPr>
    </w:lvl>
    <w:lvl w:ilvl="2" w:tplc="FFFFFFFF">
      <w:numFmt w:val="bullet"/>
      <w:lvlText w:val="•"/>
      <w:lvlJc w:val="left"/>
      <w:pPr>
        <w:ind w:left="2162" w:hanging="240"/>
      </w:pPr>
      <w:rPr>
        <w:rFonts w:hint="default"/>
        <w:lang w:val="en-US" w:eastAsia="en-US" w:bidi="ar-SA"/>
      </w:rPr>
    </w:lvl>
    <w:lvl w:ilvl="3" w:tplc="FFFFFFFF">
      <w:numFmt w:val="bullet"/>
      <w:lvlText w:val="•"/>
      <w:lvlJc w:val="left"/>
      <w:pPr>
        <w:ind w:left="3044" w:hanging="240"/>
      </w:pPr>
      <w:rPr>
        <w:rFonts w:hint="default"/>
        <w:lang w:val="en-US" w:eastAsia="en-US" w:bidi="ar-SA"/>
      </w:rPr>
    </w:lvl>
    <w:lvl w:ilvl="4" w:tplc="FFFFFFFF">
      <w:numFmt w:val="bullet"/>
      <w:lvlText w:val="•"/>
      <w:lvlJc w:val="left"/>
      <w:pPr>
        <w:ind w:left="3925" w:hanging="240"/>
      </w:pPr>
      <w:rPr>
        <w:rFonts w:hint="default"/>
        <w:lang w:val="en-US" w:eastAsia="en-US" w:bidi="ar-SA"/>
      </w:rPr>
    </w:lvl>
    <w:lvl w:ilvl="5" w:tplc="FFFFFFFF">
      <w:numFmt w:val="bullet"/>
      <w:lvlText w:val="•"/>
      <w:lvlJc w:val="left"/>
      <w:pPr>
        <w:ind w:left="4807" w:hanging="240"/>
      </w:pPr>
      <w:rPr>
        <w:rFonts w:hint="default"/>
        <w:lang w:val="en-US" w:eastAsia="en-US" w:bidi="ar-SA"/>
      </w:rPr>
    </w:lvl>
    <w:lvl w:ilvl="6" w:tplc="FFFFFFFF">
      <w:numFmt w:val="bullet"/>
      <w:lvlText w:val="•"/>
      <w:lvlJc w:val="left"/>
      <w:pPr>
        <w:ind w:left="5688" w:hanging="240"/>
      </w:pPr>
      <w:rPr>
        <w:rFonts w:hint="default"/>
        <w:lang w:val="en-US" w:eastAsia="en-US" w:bidi="ar-SA"/>
      </w:rPr>
    </w:lvl>
    <w:lvl w:ilvl="7" w:tplc="FFFFFFFF">
      <w:numFmt w:val="bullet"/>
      <w:lvlText w:val="•"/>
      <w:lvlJc w:val="left"/>
      <w:pPr>
        <w:ind w:left="6570" w:hanging="240"/>
      </w:pPr>
      <w:rPr>
        <w:rFonts w:hint="default"/>
        <w:lang w:val="en-US" w:eastAsia="en-US" w:bidi="ar-SA"/>
      </w:rPr>
    </w:lvl>
    <w:lvl w:ilvl="8" w:tplc="FFFFFFFF">
      <w:numFmt w:val="bullet"/>
      <w:lvlText w:val="•"/>
      <w:lvlJc w:val="left"/>
      <w:pPr>
        <w:ind w:left="7451" w:hanging="240"/>
      </w:pPr>
      <w:rPr>
        <w:rFonts w:hint="default"/>
        <w:lang w:val="en-US" w:eastAsia="en-US" w:bidi="ar-SA"/>
      </w:rPr>
    </w:lvl>
  </w:abstractNum>
  <w:abstractNum w:abstractNumId="10">
    <w:nsid w:val="3E9E62DA"/>
    <w:multiLevelType w:val="hybridMultilevel"/>
    <w:tmpl w:val="77F8F216"/>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1">
    <w:nsid w:val="3FAE309A"/>
    <w:multiLevelType w:val="multilevel"/>
    <w:tmpl w:val="9CC0205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427C5BF2"/>
    <w:multiLevelType w:val="hybridMultilevel"/>
    <w:tmpl w:val="5D66A9E6"/>
    <w:lvl w:ilvl="0" w:tplc="53740A40">
      <w:start w:val="1"/>
      <w:numFmt w:val="decimal"/>
      <w:lvlText w:val="%1."/>
      <w:lvlJc w:val="left"/>
      <w:pPr>
        <w:ind w:left="1065"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B4082FBA">
      <w:numFmt w:val="bullet"/>
      <w:lvlText w:val="•"/>
      <w:lvlJc w:val="left"/>
      <w:pPr>
        <w:ind w:left="1875" w:hanging="360"/>
      </w:pPr>
      <w:rPr>
        <w:rFonts w:hint="default"/>
        <w:lang w:val="en-US" w:eastAsia="en-US" w:bidi="ar-SA"/>
      </w:rPr>
    </w:lvl>
    <w:lvl w:ilvl="2" w:tplc="3F18E61A">
      <w:numFmt w:val="bullet"/>
      <w:lvlText w:val="•"/>
      <w:lvlJc w:val="left"/>
      <w:pPr>
        <w:ind w:left="2690" w:hanging="360"/>
      </w:pPr>
      <w:rPr>
        <w:rFonts w:hint="default"/>
        <w:lang w:val="en-US" w:eastAsia="en-US" w:bidi="ar-SA"/>
      </w:rPr>
    </w:lvl>
    <w:lvl w:ilvl="3" w:tplc="2C5C1344">
      <w:numFmt w:val="bullet"/>
      <w:lvlText w:val="•"/>
      <w:lvlJc w:val="left"/>
      <w:pPr>
        <w:ind w:left="3506" w:hanging="360"/>
      </w:pPr>
      <w:rPr>
        <w:rFonts w:hint="default"/>
        <w:lang w:val="en-US" w:eastAsia="en-US" w:bidi="ar-SA"/>
      </w:rPr>
    </w:lvl>
    <w:lvl w:ilvl="4" w:tplc="7ECE1178">
      <w:numFmt w:val="bullet"/>
      <w:lvlText w:val="•"/>
      <w:lvlJc w:val="left"/>
      <w:pPr>
        <w:ind w:left="4321" w:hanging="360"/>
      </w:pPr>
      <w:rPr>
        <w:rFonts w:hint="default"/>
        <w:lang w:val="en-US" w:eastAsia="en-US" w:bidi="ar-SA"/>
      </w:rPr>
    </w:lvl>
    <w:lvl w:ilvl="5" w:tplc="63F2D48A">
      <w:numFmt w:val="bullet"/>
      <w:lvlText w:val="•"/>
      <w:lvlJc w:val="left"/>
      <w:pPr>
        <w:ind w:left="5137" w:hanging="360"/>
      </w:pPr>
      <w:rPr>
        <w:rFonts w:hint="default"/>
        <w:lang w:val="en-US" w:eastAsia="en-US" w:bidi="ar-SA"/>
      </w:rPr>
    </w:lvl>
    <w:lvl w:ilvl="6" w:tplc="521C6DDC">
      <w:numFmt w:val="bullet"/>
      <w:lvlText w:val="•"/>
      <w:lvlJc w:val="left"/>
      <w:pPr>
        <w:ind w:left="5952" w:hanging="360"/>
      </w:pPr>
      <w:rPr>
        <w:rFonts w:hint="default"/>
        <w:lang w:val="en-US" w:eastAsia="en-US" w:bidi="ar-SA"/>
      </w:rPr>
    </w:lvl>
    <w:lvl w:ilvl="7" w:tplc="23C254C4">
      <w:numFmt w:val="bullet"/>
      <w:lvlText w:val="•"/>
      <w:lvlJc w:val="left"/>
      <w:pPr>
        <w:ind w:left="6768" w:hanging="360"/>
      </w:pPr>
      <w:rPr>
        <w:rFonts w:hint="default"/>
        <w:lang w:val="en-US" w:eastAsia="en-US" w:bidi="ar-SA"/>
      </w:rPr>
    </w:lvl>
    <w:lvl w:ilvl="8" w:tplc="40348C8A">
      <w:numFmt w:val="bullet"/>
      <w:lvlText w:val="•"/>
      <w:lvlJc w:val="left"/>
      <w:pPr>
        <w:ind w:left="7583" w:hanging="360"/>
      </w:pPr>
      <w:rPr>
        <w:rFonts w:hint="default"/>
        <w:lang w:val="en-US" w:eastAsia="en-US" w:bidi="ar-SA"/>
      </w:rPr>
    </w:lvl>
  </w:abstractNum>
  <w:abstractNum w:abstractNumId="13">
    <w:nsid w:val="432D51EA"/>
    <w:multiLevelType w:val="hybridMultilevel"/>
    <w:tmpl w:val="6E785E92"/>
    <w:lvl w:ilvl="0" w:tplc="9864D748">
      <w:start w:val="1"/>
      <w:numFmt w:val="decimal"/>
      <w:lvlText w:val="%1."/>
      <w:lvlJc w:val="left"/>
      <w:pPr>
        <w:ind w:left="165" w:hanging="243"/>
      </w:pPr>
      <w:rPr>
        <w:rFonts w:ascii="Times New Roman" w:eastAsia="Times New Roman" w:hAnsi="Times New Roman" w:cs="Times New Roman" w:hint="default"/>
        <w:b w:val="0"/>
        <w:bCs w:val="0"/>
        <w:i w:val="0"/>
        <w:iCs w:val="0"/>
        <w:spacing w:val="0"/>
        <w:w w:val="100"/>
        <w:sz w:val="24"/>
        <w:szCs w:val="24"/>
        <w:lang w:val="en-US" w:eastAsia="en-US" w:bidi="ar-SA"/>
      </w:rPr>
    </w:lvl>
    <w:lvl w:ilvl="1" w:tplc="87B81778">
      <w:numFmt w:val="bullet"/>
      <w:lvlText w:val="•"/>
      <w:lvlJc w:val="left"/>
      <w:pPr>
        <w:ind w:left="1065" w:hanging="243"/>
      </w:pPr>
      <w:rPr>
        <w:rFonts w:hint="default"/>
        <w:lang w:val="en-US" w:eastAsia="en-US" w:bidi="ar-SA"/>
      </w:rPr>
    </w:lvl>
    <w:lvl w:ilvl="2" w:tplc="C46CEC50">
      <w:numFmt w:val="bullet"/>
      <w:lvlText w:val="•"/>
      <w:lvlJc w:val="left"/>
      <w:pPr>
        <w:ind w:left="1970" w:hanging="243"/>
      </w:pPr>
      <w:rPr>
        <w:rFonts w:hint="default"/>
        <w:lang w:val="en-US" w:eastAsia="en-US" w:bidi="ar-SA"/>
      </w:rPr>
    </w:lvl>
    <w:lvl w:ilvl="3" w:tplc="5678A8AA">
      <w:numFmt w:val="bullet"/>
      <w:lvlText w:val="•"/>
      <w:lvlJc w:val="left"/>
      <w:pPr>
        <w:ind w:left="2876" w:hanging="243"/>
      </w:pPr>
      <w:rPr>
        <w:rFonts w:hint="default"/>
        <w:lang w:val="en-US" w:eastAsia="en-US" w:bidi="ar-SA"/>
      </w:rPr>
    </w:lvl>
    <w:lvl w:ilvl="4" w:tplc="20FA6332">
      <w:numFmt w:val="bullet"/>
      <w:lvlText w:val="•"/>
      <w:lvlJc w:val="left"/>
      <w:pPr>
        <w:ind w:left="3781" w:hanging="243"/>
      </w:pPr>
      <w:rPr>
        <w:rFonts w:hint="default"/>
        <w:lang w:val="en-US" w:eastAsia="en-US" w:bidi="ar-SA"/>
      </w:rPr>
    </w:lvl>
    <w:lvl w:ilvl="5" w:tplc="CF4C522A">
      <w:numFmt w:val="bullet"/>
      <w:lvlText w:val="•"/>
      <w:lvlJc w:val="left"/>
      <w:pPr>
        <w:ind w:left="4687" w:hanging="243"/>
      </w:pPr>
      <w:rPr>
        <w:rFonts w:hint="default"/>
        <w:lang w:val="en-US" w:eastAsia="en-US" w:bidi="ar-SA"/>
      </w:rPr>
    </w:lvl>
    <w:lvl w:ilvl="6" w:tplc="80B2D2D8">
      <w:numFmt w:val="bullet"/>
      <w:lvlText w:val="•"/>
      <w:lvlJc w:val="left"/>
      <w:pPr>
        <w:ind w:left="5592" w:hanging="243"/>
      </w:pPr>
      <w:rPr>
        <w:rFonts w:hint="default"/>
        <w:lang w:val="en-US" w:eastAsia="en-US" w:bidi="ar-SA"/>
      </w:rPr>
    </w:lvl>
    <w:lvl w:ilvl="7" w:tplc="1F845600">
      <w:numFmt w:val="bullet"/>
      <w:lvlText w:val="•"/>
      <w:lvlJc w:val="left"/>
      <w:pPr>
        <w:ind w:left="6498" w:hanging="243"/>
      </w:pPr>
      <w:rPr>
        <w:rFonts w:hint="default"/>
        <w:lang w:val="en-US" w:eastAsia="en-US" w:bidi="ar-SA"/>
      </w:rPr>
    </w:lvl>
    <w:lvl w:ilvl="8" w:tplc="B2D29668">
      <w:numFmt w:val="bullet"/>
      <w:lvlText w:val="•"/>
      <w:lvlJc w:val="left"/>
      <w:pPr>
        <w:ind w:left="7403" w:hanging="243"/>
      </w:pPr>
      <w:rPr>
        <w:rFonts w:hint="default"/>
        <w:lang w:val="en-US" w:eastAsia="en-US" w:bidi="ar-SA"/>
      </w:rPr>
    </w:lvl>
  </w:abstractNum>
  <w:abstractNum w:abstractNumId="14">
    <w:nsid w:val="5B1C129F"/>
    <w:multiLevelType w:val="hybridMultilevel"/>
    <w:tmpl w:val="2D963408"/>
    <w:lvl w:ilvl="0" w:tplc="88023218">
      <w:start w:val="1"/>
      <w:numFmt w:val="decimal"/>
      <w:lvlText w:val="%1."/>
      <w:lvlJc w:val="left"/>
      <w:pPr>
        <w:ind w:left="885"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526C8142">
      <w:numFmt w:val="bullet"/>
      <w:lvlText w:val="•"/>
      <w:lvlJc w:val="left"/>
      <w:pPr>
        <w:ind w:left="1713" w:hanging="360"/>
      </w:pPr>
      <w:rPr>
        <w:rFonts w:hint="default"/>
        <w:lang w:val="en-US" w:eastAsia="en-US" w:bidi="ar-SA"/>
      </w:rPr>
    </w:lvl>
    <w:lvl w:ilvl="2" w:tplc="4050BA64">
      <w:numFmt w:val="bullet"/>
      <w:lvlText w:val="•"/>
      <w:lvlJc w:val="left"/>
      <w:pPr>
        <w:ind w:left="2546" w:hanging="360"/>
      </w:pPr>
      <w:rPr>
        <w:rFonts w:hint="default"/>
        <w:lang w:val="en-US" w:eastAsia="en-US" w:bidi="ar-SA"/>
      </w:rPr>
    </w:lvl>
    <w:lvl w:ilvl="3" w:tplc="09E4D7DC">
      <w:numFmt w:val="bullet"/>
      <w:lvlText w:val="•"/>
      <w:lvlJc w:val="left"/>
      <w:pPr>
        <w:ind w:left="3380" w:hanging="360"/>
      </w:pPr>
      <w:rPr>
        <w:rFonts w:hint="default"/>
        <w:lang w:val="en-US" w:eastAsia="en-US" w:bidi="ar-SA"/>
      </w:rPr>
    </w:lvl>
    <w:lvl w:ilvl="4" w:tplc="D25C916E">
      <w:numFmt w:val="bullet"/>
      <w:lvlText w:val="•"/>
      <w:lvlJc w:val="left"/>
      <w:pPr>
        <w:ind w:left="4213" w:hanging="360"/>
      </w:pPr>
      <w:rPr>
        <w:rFonts w:hint="default"/>
        <w:lang w:val="en-US" w:eastAsia="en-US" w:bidi="ar-SA"/>
      </w:rPr>
    </w:lvl>
    <w:lvl w:ilvl="5" w:tplc="8CFAFD72">
      <w:numFmt w:val="bullet"/>
      <w:lvlText w:val="•"/>
      <w:lvlJc w:val="left"/>
      <w:pPr>
        <w:ind w:left="5047" w:hanging="360"/>
      </w:pPr>
      <w:rPr>
        <w:rFonts w:hint="default"/>
        <w:lang w:val="en-US" w:eastAsia="en-US" w:bidi="ar-SA"/>
      </w:rPr>
    </w:lvl>
    <w:lvl w:ilvl="6" w:tplc="C980A64C">
      <w:numFmt w:val="bullet"/>
      <w:lvlText w:val="•"/>
      <w:lvlJc w:val="left"/>
      <w:pPr>
        <w:ind w:left="5880" w:hanging="360"/>
      </w:pPr>
      <w:rPr>
        <w:rFonts w:hint="default"/>
        <w:lang w:val="en-US" w:eastAsia="en-US" w:bidi="ar-SA"/>
      </w:rPr>
    </w:lvl>
    <w:lvl w:ilvl="7" w:tplc="2C2015FC">
      <w:numFmt w:val="bullet"/>
      <w:lvlText w:val="•"/>
      <w:lvlJc w:val="left"/>
      <w:pPr>
        <w:ind w:left="6714" w:hanging="360"/>
      </w:pPr>
      <w:rPr>
        <w:rFonts w:hint="default"/>
        <w:lang w:val="en-US" w:eastAsia="en-US" w:bidi="ar-SA"/>
      </w:rPr>
    </w:lvl>
    <w:lvl w:ilvl="8" w:tplc="CC988E38">
      <w:numFmt w:val="bullet"/>
      <w:lvlText w:val="•"/>
      <w:lvlJc w:val="left"/>
      <w:pPr>
        <w:ind w:left="7547" w:hanging="360"/>
      </w:pPr>
      <w:rPr>
        <w:rFonts w:hint="default"/>
        <w:lang w:val="en-US" w:eastAsia="en-US" w:bidi="ar-SA"/>
      </w:rPr>
    </w:lvl>
  </w:abstractNum>
  <w:abstractNum w:abstractNumId="15">
    <w:nsid w:val="5FFA38E9"/>
    <w:multiLevelType w:val="hybridMultilevel"/>
    <w:tmpl w:val="099AB13A"/>
    <w:lvl w:ilvl="0" w:tplc="B31E013E">
      <w:numFmt w:val="bullet"/>
      <w:lvlText w:val=""/>
      <w:lvlJc w:val="left"/>
      <w:pPr>
        <w:ind w:left="885" w:hanging="360"/>
      </w:pPr>
      <w:rPr>
        <w:rFonts w:ascii="Symbol" w:eastAsia="Symbol" w:hAnsi="Symbol" w:cs="Symbol" w:hint="default"/>
        <w:b w:val="0"/>
        <w:bCs w:val="0"/>
        <w:i w:val="0"/>
        <w:iCs w:val="0"/>
        <w:spacing w:val="0"/>
        <w:w w:val="100"/>
        <w:sz w:val="24"/>
        <w:szCs w:val="24"/>
        <w:lang w:val="en-US" w:eastAsia="en-US" w:bidi="ar-SA"/>
      </w:rPr>
    </w:lvl>
    <w:lvl w:ilvl="1" w:tplc="1F64AFE0">
      <w:numFmt w:val="bullet"/>
      <w:lvlText w:val="•"/>
      <w:lvlJc w:val="left"/>
      <w:pPr>
        <w:ind w:left="1713" w:hanging="360"/>
      </w:pPr>
      <w:rPr>
        <w:rFonts w:hint="default"/>
        <w:lang w:val="en-US" w:eastAsia="en-US" w:bidi="ar-SA"/>
      </w:rPr>
    </w:lvl>
    <w:lvl w:ilvl="2" w:tplc="B05A1080">
      <w:numFmt w:val="bullet"/>
      <w:lvlText w:val="•"/>
      <w:lvlJc w:val="left"/>
      <w:pPr>
        <w:ind w:left="2546" w:hanging="360"/>
      </w:pPr>
      <w:rPr>
        <w:rFonts w:hint="default"/>
        <w:lang w:val="en-US" w:eastAsia="en-US" w:bidi="ar-SA"/>
      </w:rPr>
    </w:lvl>
    <w:lvl w:ilvl="3" w:tplc="4CEEB732">
      <w:numFmt w:val="bullet"/>
      <w:lvlText w:val="•"/>
      <w:lvlJc w:val="left"/>
      <w:pPr>
        <w:ind w:left="3380" w:hanging="360"/>
      </w:pPr>
      <w:rPr>
        <w:rFonts w:hint="default"/>
        <w:lang w:val="en-US" w:eastAsia="en-US" w:bidi="ar-SA"/>
      </w:rPr>
    </w:lvl>
    <w:lvl w:ilvl="4" w:tplc="6C36B1C2">
      <w:numFmt w:val="bullet"/>
      <w:lvlText w:val="•"/>
      <w:lvlJc w:val="left"/>
      <w:pPr>
        <w:ind w:left="4213" w:hanging="360"/>
      </w:pPr>
      <w:rPr>
        <w:rFonts w:hint="default"/>
        <w:lang w:val="en-US" w:eastAsia="en-US" w:bidi="ar-SA"/>
      </w:rPr>
    </w:lvl>
    <w:lvl w:ilvl="5" w:tplc="F35EFECC">
      <w:numFmt w:val="bullet"/>
      <w:lvlText w:val="•"/>
      <w:lvlJc w:val="left"/>
      <w:pPr>
        <w:ind w:left="5047" w:hanging="360"/>
      </w:pPr>
      <w:rPr>
        <w:rFonts w:hint="default"/>
        <w:lang w:val="en-US" w:eastAsia="en-US" w:bidi="ar-SA"/>
      </w:rPr>
    </w:lvl>
    <w:lvl w:ilvl="6" w:tplc="774AB3E6">
      <w:numFmt w:val="bullet"/>
      <w:lvlText w:val="•"/>
      <w:lvlJc w:val="left"/>
      <w:pPr>
        <w:ind w:left="5880" w:hanging="360"/>
      </w:pPr>
      <w:rPr>
        <w:rFonts w:hint="default"/>
        <w:lang w:val="en-US" w:eastAsia="en-US" w:bidi="ar-SA"/>
      </w:rPr>
    </w:lvl>
    <w:lvl w:ilvl="7" w:tplc="26D4DA5C">
      <w:numFmt w:val="bullet"/>
      <w:lvlText w:val="•"/>
      <w:lvlJc w:val="left"/>
      <w:pPr>
        <w:ind w:left="6714" w:hanging="360"/>
      </w:pPr>
      <w:rPr>
        <w:rFonts w:hint="default"/>
        <w:lang w:val="en-US" w:eastAsia="en-US" w:bidi="ar-SA"/>
      </w:rPr>
    </w:lvl>
    <w:lvl w:ilvl="8" w:tplc="8A14ABAE">
      <w:numFmt w:val="bullet"/>
      <w:lvlText w:val="•"/>
      <w:lvlJc w:val="left"/>
      <w:pPr>
        <w:ind w:left="7547" w:hanging="360"/>
      </w:pPr>
      <w:rPr>
        <w:rFonts w:hint="default"/>
        <w:lang w:val="en-US" w:eastAsia="en-US" w:bidi="ar-SA"/>
      </w:rPr>
    </w:lvl>
  </w:abstractNum>
  <w:abstractNum w:abstractNumId="16">
    <w:nsid w:val="627D207D"/>
    <w:multiLevelType w:val="hybridMultilevel"/>
    <w:tmpl w:val="1CF0964C"/>
    <w:lvl w:ilvl="0" w:tplc="53069822">
      <w:start w:val="1"/>
      <w:numFmt w:val="lowerLetter"/>
      <w:lvlText w:val="%1."/>
      <w:lvlJc w:val="left"/>
      <w:pPr>
        <w:ind w:left="240" w:hanging="240"/>
      </w:pPr>
      <w:rPr>
        <w:rFonts w:ascii="Times New Roman" w:eastAsia="Times New Roman" w:hAnsi="Times New Roman" w:cs="Times New Roman" w:hint="default"/>
        <w:b/>
        <w:bCs/>
        <w:i w:val="0"/>
        <w:iCs w:val="0"/>
        <w:spacing w:val="0"/>
        <w:w w:val="100"/>
        <w:sz w:val="24"/>
        <w:szCs w:val="24"/>
        <w:lang w:val="en-US" w:eastAsia="en-US" w:bidi="ar-SA"/>
      </w:rPr>
    </w:lvl>
    <w:lvl w:ilvl="1" w:tplc="E252043A">
      <w:numFmt w:val="bullet"/>
      <w:lvlText w:val="•"/>
      <w:lvlJc w:val="left"/>
      <w:pPr>
        <w:ind w:left="1281" w:hanging="240"/>
      </w:pPr>
      <w:rPr>
        <w:rFonts w:hint="default"/>
        <w:lang w:val="en-US" w:eastAsia="en-US" w:bidi="ar-SA"/>
      </w:rPr>
    </w:lvl>
    <w:lvl w:ilvl="2" w:tplc="6DB8C596">
      <w:numFmt w:val="bullet"/>
      <w:lvlText w:val="•"/>
      <w:lvlJc w:val="left"/>
      <w:pPr>
        <w:ind w:left="2162" w:hanging="240"/>
      </w:pPr>
      <w:rPr>
        <w:rFonts w:hint="default"/>
        <w:lang w:val="en-US" w:eastAsia="en-US" w:bidi="ar-SA"/>
      </w:rPr>
    </w:lvl>
    <w:lvl w:ilvl="3" w:tplc="A9CED152">
      <w:numFmt w:val="bullet"/>
      <w:lvlText w:val="•"/>
      <w:lvlJc w:val="left"/>
      <w:pPr>
        <w:ind w:left="3044" w:hanging="240"/>
      </w:pPr>
      <w:rPr>
        <w:rFonts w:hint="default"/>
        <w:lang w:val="en-US" w:eastAsia="en-US" w:bidi="ar-SA"/>
      </w:rPr>
    </w:lvl>
    <w:lvl w:ilvl="4" w:tplc="DDB2B732">
      <w:numFmt w:val="bullet"/>
      <w:lvlText w:val="•"/>
      <w:lvlJc w:val="left"/>
      <w:pPr>
        <w:ind w:left="3925" w:hanging="240"/>
      </w:pPr>
      <w:rPr>
        <w:rFonts w:hint="default"/>
        <w:lang w:val="en-US" w:eastAsia="en-US" w:bidi="ar-SA"/>
      </w:rPr>
    </w:lvl>
    <w:lvl w:ilvl="5" w:tplc="9EE07B44">
      <w:numFmt w:val="bullet"/>
      <w:lvlText w:val="•"/>
      <w:lvlJc w:val="left"/>
      <w:pPr>
        <w:ind w:left="4807" w:hanging="240"/>
      </w:pPr>
      <w:rPr>
        <w:rFonts w:hint="default"/>
        <w:lang w:val="en-US" w:eastAsia="en-US" w:bidi="ar-SA"/>
      </w:rPr>
    </w:lvl>
    <w:lvl w:ilvl="6" w:tplc="3F866C38">
      <w:numFmt w:val="bullet"/>
      <w:lvlText w:val="•"/>
      <w:lvlJc w:val="left"/>
      <w:pPr>
        <w:ind w:left="5688" w:hanging="240"/>
      </w:pPr>
      <w:rPr>
        <w:rFonts w:hint="default"/>
        <w:lang w:val="en-US" w:eastAsia="en-US" w:bidi="ar-SA"/>
      </w:rPr>
    </w:lvl>
    <w:lvl w:ilvl="7" w:tplc="41549DB2">
      <w:numFmt w:val="bullet"/>
      <w:lvlText w:val="•"/>
      <w:lvlJc w:val="left"/>
      <w:pPr>
        <w:ind w:left="6570" w:hanging="240"/>
      </w:pPr>
      <w:rPr>
        <w:rFonts w:hint="default"/>
        <w:lang w:val="en-US" w:eastAsia="en-US" w:bidi="ar-SA"/>
      </w:rPr>
    </w:lvl>
    <w:lvl w:ilvl="8" w:tplc="2CECDF68">
      <w:numFmt w:val="bullet"/>
      <w:lvlText w:val="•"/>
      <w:lvlJc w:val="left"/>
      <w:pPr>
        <w:ind w:left="7451" w:hanging="240"/>
      </w:pPr>
      <w:rPr>
        <w:rFonts w:hint="default"/>
        <w:lang w:val="en-US" w:eastAsia="en-US" w:bidi="ar-SA"/>
      </w:rPr>
    </w:lvl>
  </w:abstractNum>
  <w:abstractNum w:abstractNumId="17">
    <w:nsid w:val="63032E5D"/>
    <w:multiLevelType w:val="multilevel"/>
    <w:tmpl w:val="A81815B8"/>
    <w:lvl w:ilvl="0">
      <w:start w:val="5"/>
      <w:numFmt w:val="decimal"/>
      <w:lvlText w:val="%1"/>
      <w:lvlJc w:val="left"/>
      <w:pPr>
        <w:ind w:left="645" w:hanging="480"/>
      </w:pPr>
      <w:rPr>
        <w:rFonts w:hint="default"/>
        <w:lang w:val="en-US" w:eastAsia="en-US" w:bidi="ar-SA"/>
      </w:rPr>
    </w:lvl>
    <w:lvl w:ilvl="1">
      <w:start w:val="1"/>
      <w:numFmt w:val="decimal"/>
      <w:lvlText w:val="%1.%2"/>
      <w:lvlJc w:val="left"/>
      <w:pPr>
        <w:ind w:left="645" w:hanging="480"/>
      </w:pPr>
      <w:rPr>
        <w:rFonts w:hint="default"/>
        <w:spacing w:val="0"/>
        <w:w w:val="100"/>
        <w:lang w:val="en-US" w:eastAsia="en-US" w:bidi="ar-SA"/>
      </w:rPr>
    </w:lvl>
    <w:lvl w:ilvl="2">
      <w:start w:val="1"/>
      <w:numFmt w:val="decimal"/>
      <w:lvlText w:val="%1.%2.%3"/>
      <w:lvlJc w:val="left"/>
      <w:pPr>
        <w:ind w:left="705" w:hanging="540"/>
      </w:pPr>
      <w:rPr>
        <w:rFonts w:ascii="Times New Roman" w:eastAsia="Times New Roman" w:hAnsi="Times New Roman" w:cs="Times New Roman" w:hint="default"/>
        <w:b/>
        <w:bCs/>
        <w:i w:val="0"/>
        <w:iCs w:val="0"/>
        <w:spacing w:val="0"/>
        <w:w w:val="100"/>
        <w:sz w:val="24"/>
        <w:szCs w:val="24"/>
        <w:lang w:val="en-US" w:eastAsia="en-US" w:bidi="ar-SA"/>
      </w:rPr>
    </w:lvl>
    <w:lvl w:ilvl="3">
      <w:numFmt w:val="bullet"/>
      <w:lvlText w:val="•"/>
      <w:lvlJc w:val="left"/>
      <w:pPr>
        <w:ind w:left="2592" w:hanging="540"/>
      </w:pPr>
      <w:rPr>
        <w:rFonts w:hint="default"/>
        <w:lang w:val="en-US" w:eastAsia="en-US" w:bidi="ar-SA"/>
      </w:rPr>
    </w:lvl>
    <w:lvl w:ilvl="4">
      <w:numFmt w:val="bullet"/>
      <w:lvlText w:val="•"/>
      <w:lvlJc w:val="left"/>
      <w:pPr>
        <w:ind w:left="3538" w:hanging="540"/>
      </w:pPr>
      <w:rPr>
        <w:rFonts w:hint="default"/>
        <w:lang w:val="en-US" w:eastAsia="en-US" w:bidi="ar-SA"/>
      </w:rPr>
    </w:lvl>
    <w:lvl w:ilvl="5">
      <w:numFmt w:val="bullet"/>
      <w:lvlText w:val="•"/>
      <w:lvlJc w:val="left"/>
      <w:pPr>
        <w:ind w:left="4484" w:hanging="540"/>
      </w:pPr>
      <w:rPr>
        <w:rFonts w:hint="default"/>
        <w:lang w:val="en-US" w:eastAsia="en-US" w:bidi="ar-SA"/>
      </w:rPr>
    </w:lvl>
    <w:lvl w:ilvl="6">
      <w:numFmt w:val="bullet"/>
      <w:lvlText w:val="•"/>
      <w:lvlJc w:val="left"/>
      <w:pPr>
        <w:ind w:left="5430" w:hanging="540"/>
      </w:pPr>
      <w:rPr>
        <w:rFonts w:hint="default"/>
        <w:lang w:val="en-US" w:eastAsia="en-US" w:bidi="ar-SA"/>
      </w:rPr>
    </w:lvl>
    <w:lvl w:ilvl="7">
      <w:numFmt w:val="bullet"/>
      <w:lvlText w:val="•"/>
      <w:lvlJc w:val="left"/>
      <w:pPr>
        <w:ind w:left="6376" w:hanging="540"/>
      </w:pPr>
      <w:rPr>
        <w:rFonts w:hint="default"/>
        <w:lang w:val="en-US" w:eastAsia="en-US" w:bidi="ar-SA"/>
      </w:rPr>
    </w:lvl>
    <w:lvl w:ilvl="8">
      <w:numFmt w:val="bullet"/>
      <w:lvlText w:val="•"/>
      <w:lvlJc w:val="left"/>
      <w:pPr>
        <w:ind w:left="7322" w:hanging="540"/>
      </w:pPr>
      <w:rPr>
        <w:rFonts w:hint="default"/>
        <w:lang w:val="en-US" w:eastAsia="en-US" w:bidi="ar-SA"/>
      </w:rPr>
    </w:lvl>
  </w:abstractNum>
  <w:abstractNum w:abstractNumId="18">
    <w:nsid w:val="71DE2FB9"/>
    <w:multiLevelType w:val="hybridMultilevel"/>
    <w:tmpl w:val="371CBA28"/>
    <w:lvl w:ilvl="0" w:tplc="15E2E7EA">
      <w:start w:val="1"/>
      <w:numFmt w:val="lowerLetter"/>
      <w:lvlText w:val="%1."/>
      <w:lvlJc w:val="left"/>
      <w:pPr>
        <w:ind w:left="525" w:hanging="360"/>
      </w:pPr>
      <w:rPr>
        <w:rFonts w:ascii="Times New Roman" w:eastAsia="Times New Roman" w:hAnsi="Times New Roman" w:cs="Times New Roman" w:hint="default"/>
        <w:b/>
        <w:bCs/>
        <w:i w:val="0"/>
        <w:iCs w:val="0"/>
        <w:spacing w:val="0"/>
        <w:w w:val="100"/>
        <w:sz w:val="28"/>
        <w:szCs w:val="28"/>
        <w:lang w:val="en-US" w:eastAsia="en-US" w:bidi="ar-SA"/>
      </w:rPr>
    </w:lvl>
    <w:lvl w:ilvl="1" w:tplc="B67A1536">
      <w:start w:val="1"/>
      <w:numFmt w:val="decimal"/>
      <w:lvlText w:val="%2"/>
      <w:lvlJc w:val="left"/>
      <w:pPr>
        <w:ind w:left="1168" w:hanging="896"/>
      </w:pPr>
      <w:rPr>
        <w:rFonts w:hint="default"/>
        <w:spacing w:val="0"/>
        <w:w w:val="100"/>
        <w:lang w:val="en-US" w:eastAsia="en-US" w:bidi="ar-SA"/>
      </w:rPr>
    </w:lvl>
    <w:lvl w:ilvl="2" w:tplc="307C6306">
      <w:numFmt w:val="bullet"/>
      <w:lvlText w:val="•"/>
      <w:lvlJc w:val="left"/>
      <w:pPr>
        <w:ind w:left="1577" w:hanging="896"/>
      </w:pPr>
      <w:rPr>
        <w:rFonts w:hint="default"/>
        <w:lang w:val="en-US" w:eastAsia="en-US" w:bidi="ar-SA"/>
      </w:rPr>
    </w:lvl>
    <w:lvl w:ilvl="3" w:tplc="5942D376">
      <w:numFmt w:val="bullet"/>
      <w:lvlText w:val="•"/>
      <w:lvlJc w:val="left"/>
      <w:pPr>
        <w:ind w:left="1995" w:hanging="896"/>
      </w:pPr>
      <w:rPr>
        <w:rFonts w:hint="default"/>
        <w:lang w:val="en-US" w:eastAsia="en-US" w:bidi="ar-SA"/>
      </w:rPr>
    </w:lvl>
    <w:lvl w:ilvl="4" w:tplc="D7E282EA">
      <w:numFmt w:val="bullet"/>
      <w:lvlText w:val="•"/>
      <w:lvlJc w:val="left"/>
      <w:pPr>
        <w:ind w:left="2412" w:hanging="896"/>
      </w:pPr>
      <w:rPr>
        <w:rFonts w:hint="default"/>
        <w:lang w:val="en-US" w:eastAsia="en-US" w:bidi="ar-SA"/>
      </w:rPr>
    </w:lvl>
    <w:lvl w:ilvl="5" w:tplc="E94CB036">
      <w:numFmt w:val="bullet"/>
      <w:lvlText w:val="•"/>
      <w:lvlJc w:val="left"/>
      <w:pPr>
        <w:ind w:left="2830" w:hanging="896"/>
      </w:pPr>
      <w:rPr>
        <w:rFonts w:hint="default"/>
        <w:lang w:val="en-US" w:eastAsia="en-US" w:bidi="ar-SA"/>
      </w:rPr>
    </w:lvl>
    <w:lvl w:ilvl="6" w:tplc="8586F120">
      <w:numFmt w:val="bullet"/>
      <w:lvlText w:val="•"/>
      <w:lvlJc w:val="left"/>
      <w:pPr>
        <w:ind w:left="3247" w:hanging="896"/>
      </w:pPr>
      <w:rPr>
        <w:rFonts w:hint="default"/>
        <w:lang w:val="en-US" w:eastAsia="en-US" w:bidi="ar-SA"/>
      </w:rPr>
    </w:lvl>
    <w:lvl w:ilvl="7" w:tplc="072C6CB0">
      <w:numFmt w:val="bullet"/>
      <w:lvlText w:val="•"/>
      <w:lvlJc w:val="left"/>
      <w:pPr>
        <w:ind w:left="3665" w:hanging="896"/>
      </w:pPr>
      <w:rPr>
        <w:rFonts w:hint="default"/>
        <w:lang w:val="en-US" w:eastAsia="en-US" w:bidi="ar-SA"/>
      </w:rPr>
    </w:lvl>
    <w:lvl w:ilvl="8" w:tplc="0BC2712A">
      <w:numFmt w:val="bullet"/>
      <w:lvlText w:val="•"/>
      <w:lvlJc w:val="left"/>
      <w:pPr>
        <w:ind w:left="4082" w:hanging="896"/>
      </w:pPr>
      <w:rPr>
        <w:rFonts w:hint="default"/>
        <w:lang w:val="en-US" w:eastAsia="en-US" w:bidi="ar-SA"/>
      </w:rPr>
    </w:lvl>
  </w:abstractNum>
  <w:abstractNum w:abstractNumId="19">
    <w:nsid w:val="74885671"/>
    <w:multiLevelType w:val="multilevel"/>
    <w:tmpl w:val="5086BEB2"/>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74A22EAB"/>
    <w:multiLevelType w:val="hybridMultilevel"/>
    <w:tmpl w:val="FF02B1FA"/>
    <w:lvl w:ilvl="0" w:tplc="5410393C">
      <w:start w:val="1"/>
      <w:numFmt w:val="decimal"/>
      <w:lvlText w:val="%1."/>
      <w:lvlJc w:val="left"/>
      <w:pPr>
        <w:ind w:left="885" w:hanging="420"/>
      </w:pPr>
      <w:rPr>
        <w:rFonts w:ascii="Times New Roman" w:eastAsia="Times New Roman" w:hAnsi="Times New Roman" w:cs="Times New Roman" w:hint="default"/>
        <w:b w:val="0"/>
        <w:bCs w:val="0"/>
        <w:i w:val="0"/>
        <w:iCs w:val="0"/>
        <w:spacing w:val="0"/>
        <w:w w:val="100"/>
        <w:sz w:val="24"/>
        <w:szCs w:val="24"/>
        <w:lang w:val="en-US" w:eastAsia="en-US" w:bidi="ar-SA"/>
      </w:rPr>
    </w:lvl>
    <w:lvl w:ilvl="1" w:tplc="36526E16">
      <w:numFmt w:val="bullet"/>
      <w:lvlText w:val="•"/>
      <w:lvlJc w:val="left"/>
      <w:pPr>
        <w:ind w:left="1713" w:hanging="420"/>
      </w:pPr>
      <w:rPr>
        <w:rFonts w:hint="default"/>
        <w:lang w:val="en-US" w:eastAsia="en-US" w:bidi="ar-SA"/>
      </w:rPr>
    </w:lvl>
    <w:lvl w:ilvl="2" w:tplc="9A3EDC50">
      <w:numFmt w:val="bullet"/>
      <w:lvlText w:val="•"/>
      <w:lvlJc w:val="left"/>
      <w:pPr>
        <w:ind w:left="2546" w:hanging="420"/>
      </w:pPr>
      <w:rPr>
        <w:rFonts w:hint="default"/>
        <w:lang w:val="en-US" w:eastAsia="en-US" w:bidi="ar-SA"/>
      </w:rPr>
    </w:lvl>
    <w:lvl w:ilvl="3" w:tplc="64F68664">
      <w:numFmt w:val="bullet"/>
      <w:lvlText w:val="•"/>
      <w:lvlJc w:val="left"/>
      <w:pPr>
        <w:ind w:left="3380" w:hanging="420"/>
      </w:pPr>
      <w:rPr>
        <w:rFonts w:hint="default"/>
        <w:lang w:val="en-US" w:eastAsia="en-US" w:bidi="ar-SA"/>
      </w:rPr>
    </w:lvl>
    <w:lvl w:ilvl="4" w:tplc="1068B270">
      <w:numFmt w:val="bullet"/>
      <w:lvlText w:val="•"/>
      <w:lvlJc w:val="left"/>
      <w:pPr>
        <w:ind w:left="4213" w:hanging="420"/>
      </w:pPr>
      <w:rPr>
        <w:rFonts w:hint="default"/>
        <w:lang w:val="en-US" w:eastAsia="en-US" w:bidi="ar-SA"/>
      </w:rPr>
    </w:lvl>
    <w:lvl w:ilvl="5" w:tplc="26D8A224">
      <w:numFmt w:val="bullet"/>
      <w:lvlText w:val="•"/>
      <w:lvlJc w:val="left"/>
      <w:pPr>
        <w:ind w:left="5047" w:hanging="420"/>
      </w:pPr>
      <w:rPr>
        <w:rFonts w:hint="default"/>
        <w:lang w:val="en-US" w:eastAsia="en-US" w:bidi="ar-SA"/>
      </w:rPr>
    </w:lvl>
    <w:lvl w:ilvl="6" w:tplc="B82C13F0">
      <w:numFmt w:val="bullet"/>
      <w:lvlText w:val="•"/>
      <w:lvlJc w:val="left"/>
      <w:pPr>
        <w:ind w:left="5880" w:hanging="420"/>
      </w:pPr>
      <w:rPr>
        <w:rFonts w:hint="default"/>
        <w:lang w:val="en-US" w:eastAsia="en-US" w:bidi="ar-SA"/>
      </w:rPr>
    </w:lvl>
    <w:lvl w:ilvl="7" w:tplc="1C7C2D7C">
      <w:numFmt w:val="bullet"/>
      <w:lvlText w:val="•"/>
      <w:lvlJc w:val="left"/>
      <w:pPr>
        <w:ind w:left="6714" w:hanging="420"/>
      </w:pPr>
      <w:rPr>
        <w:rFonts w:hint="default"/>
        <w:lang w:val="en-US" w:eastAsia="en-US" w:bidi="ar-SA"/>
      </w:rPr>
    </w:lvl>
    <w:lvl w:ilvl="8" w:tplc="6CC07F5C">
      <w:numFmt w:val="bullet"/>
      <w:lvlText w:val="•"/>
      <w:lvlJc w:val="left"/>
      <w:pPr>
        <w:ind w:left="7547" w:hanging="420"/>
      </w:pPr>
      <w:rPr>
        <w:rFonts w:hint="default"/>
        <w:lang w:val="en-US" w:eastAsia="en-US" w:bidi="ar-SA"/>
      </w:rPr>
    </w:lvl>
  </w:abstractNum>
  <w:abstractNum w:abstractNumId="21">
    <w:nsid w:val="774607A2"/>
    <w:multiLevelType w:val="hybridMultilevel"/>
    <w:tmpl w:val="F4CCD522"/>
    <w:lvl w:ilvl="0" w:tplc="F7761326">
      <w:start w:val="1"/>
      <w:numFmt w:val="lowerLetter"/>
      <w:lvlText w:val="%1."/>
      <w:lvlJc w:val="left"/>
      <w:pPr>
        <w:ind w:left="374" w:hanging="240"/>
      </w:pPr>
      <w:rPr>
        <w:rFonts w:ascii="Times New Roman" w:eastAsia="Times New Roman" w:hAnsi="Times New Roman" w:cs="Times New Roman" w:hint="default"/>
        <w:b/>
        <w:bCs/>
        <w:i w:val="0"/>
        <w:iCs w:val="0"/>
        <w:spacing w:val="0"/>
        <w:w w:val="100"/>
        <w:sz w:val="24"/>
        <w:szCs w:val="24"/>
        <w:lang w:val="en-US" w:eastAsia="en-US" w:bidi="ar-SA"/>
      </w:rPr>
    </w:lvl>
    <w:lvl w:ilvl="1" w:tplc="1D629E94">
      <w:numFmt w:val="bullet"/>
      <w:lvlText w:val="•"/>
      <w:lvlJc w:val="left"/>
      <w:pPr>
        <w:ind w:left="1263" w:hanging="240"/>
      </w:pPr>
      <w:rPr>
        <w:rFonts w:hint="default"/>
        <w:lang w:val="en-US" w:eastAsia="en-US" w:bidi="ar-SA"/>
      </w:rPr>
    </w:lvl>
    <w:lvl w:ilvl="2" w:tplc="0FE65B32">
      <w:numFmt w:val="bullet"/>
      <w:lvlText w:val="•"/>
      <w:lvlJc w:val="left"/>
      <w:pPr>
        <w:ind w:left="2146" w:hanging="240"/>
      </w:pPr>
      <w:rPr>
        <w:rFonts w:hint="default"/>
        <w:lang w:val="en-US" w:eastAsia="en-US" w:bidi="ar-SA"/>
      </w:rPr>
    </w:lvl>
    <w:lvl w:ilvl="3" w:tplc="21287DCA">
      <w:numFmt w:val="bullet"/>
      <w:lvlText w:val="•"/>
      <w:lvlJc w:val="left"/>
      <w:pPr>
        <w:ind w:left="3030" w:hanging="240"/>
      </w:pPr>
      <w:rPr>
        <w:rFonts w:hint="default"/>
        <w:lang w:val="en-US" w:eastAsia="en-US" w:bidi="ar-SA"/>
      </w:rPr>
    </w:lvl>
    <w:lvl w:ilvl="4" w:tplc="4EF68392">
      <w:numFmt w:val="bullet"/>
      <w:lvlText w:val="•"/>
      <w:lvlJc w:val="left"/>
      <w:pPr>
        <w:ind w:left="3913" w:hanging="240"/>
      </w:pPr>
      <w:rPr>
        <w:rFonts w:hint="default"/>
        <w:lang w:val="en-US" w:eastAsia="en-US" w:bidi="ar-SA"/>
      </w:rPr>
    </w:lvl>
    <w:lvl w:ilvl="5" w:tplc="E2B8698E">
      <w:numFmt w:val="bullet"/>
      <w:lvlText w:val="•"/>
      <w:lvlJc w:val="left"/>
      <w:pPr>
        <w:ind w:left="4797" w:hanging="240"/>
      </w:pPr>
      <w:rPr>
        <w:rFonts w:hint="default"/>
        <w:lang w:val="en-US" w:eastAsia="en-US" w:bidi="ar-SA"/>
      </w:rPr>
    </w:lvl>
    <w:lvl w:ilvl="6" w:tplc="D37E1E18">
      <w:numFmt w:val="bullet"/>
      <w:lvlText w:val="•"/>
      <w:lvlJc w:val="left"/>
      <w:pPr>
        <w:ind w:left="5680" w:hanging="240"/>
      </w:pPr>
      <w:rPr>
        <w:rFonts w:hint="default"/>
        <w:lang w:val="en-US" w:eastAsia="en-US" w:bidi="ar-SA"/>
      </w:rPr>
    </w:lvl>
    <w:lvl w:ilvl="7" w:tplc="E8D6E70C">
      <w:numFmt w:val="bullet"/>
      <w:lvlText w:val="•"/>
      <w:lvlJc w:val="left"/>
      <w:pPr>
        <w:ind w:left="6564" w:hanging="240"/>
      </w:pPr>
      <w:rPr>
        <w:rFonts w:hint="default"/>
        <w:lang w:val="en-US" w:eastAsia="en-US" w:bidi="ar-SA"/>
      </w:rPr>
    </w:lvl>
    <w:lvl w:ilvl="8" w:tplc="4B62633E">
      <w:numFmt w:val="bullet"/>
      <w:lvlText w:val="•"/>
      <w:lvlJc w:val="left"/>
      <w:pPr>
        <w:ind w:left="7447" w:hanging="240"/>
      </w:pPr>
      <w:rPr>
        <w:rFonts w:hint="default"/>
        <w:lang w:val="en-US" w:eastAsia="en-US" w:bidi="ar-SA"/>
      </w:rPr>
    </w:lvl>
  </w:abstractNum>
  <w:abstractNum w:abstractNumId="22">
    <w:nsid w:val="7E357F14"/>
    <w:multiLevelType w:val="hybridMultilevel"/>
    <w:tmpl w:val="E200D0F0"/>
    <w:lvl w:ilvl="0" w:tplc="229E72D0">
      <w:start w:val="1"/>
      <w:numFmt w:val="lowerLetter"/>
      <w:lvlText w:val="%1."/>
      <w:lvlJc w:val="left"/>
      <w:pPr>
        <w:ind w:left="382" w:hanging="240"/>
      </w:pPr>
      <w:rPr>
        <w:rFonts w:ascii="Times New Roman" w:eastAsia="Times New Roman" w:hAnsi="Times New Roman" w:cs="Times New Roman" w:hint="default"/>
        <w:b/>
        <w:bCs/>
        <w:i w:val="0"/>
        <w:iCs w:val="0"/>
        <w:spacing w:val="0"/>
        <w:w w:val="100"/>
        <w:sz w:val="24"/>
        <w:szCs w:val="24"/>
        <w:lang w:val="en-US" w:eastAsia="en-US" w:bidi="ar-SA"/>
      </w:rPr>
    </w:lvl>
    <w:lvl w:ilvl="1" w:tplc="F258BD70">
      <w:numFmt w:val="bullet"/>
      <w:lvlText w:val="•"/>
      <w:lvlJc w:val="left"/>
      <w:pPr>
        <w:ind w:left="1258" w:hanging="240"/>
      </w:pPr>
      <w:rPr>
        <w:rFonts w:hint="default"/>
        <w:lang w:val="en-US" w:eastAsia="en-US" w:bidi="ar-SA"/>
      </w:rPr>
    </w:lvl>
    <w:lvl w:ilvl="2" w:tplc="E14CDBE8">
      <w:numFmt w:val="bullet"/>
      <w:lvlText w:val="•"/>
      <w:lvlJc w:val="left"/>
      <w:pPr>
        <w:ind w:left="2139" w:hanging="240"/>
      </w:pPr>
      <w:rPr>
        <w:rFonts w:hint="default"/>
        <w:lang w:val="en-US" w:eastAsia="en-US" w:bidi="ar-SA"/>
      </w:rPr>
    </w:lvl>
    <w:lvl w:ilvl="3" w:tplc="DB143044">
      <w:numFmt w:val="bullet"/>
      <w:lvlText w:val="•"/>
      <w:lvlJc w:val="left"/>
      <w:pPr>
        <w:ind w:left="3021" w:hanging="240"/>
      </w:pPr>
      <w:rPr>
        <w:rFonts w:hint="default"/>
        <w:lang w:val="en-US" w:eastAsia="en-US" w:bidi="ar-SA"/>
      </w:rPr>
    </w:lvl>
    <w:lvl w:ilvl="4" w:tplc="F98AD4C6">
      <w:numFmt w:val="bullet"/>
      <w:lvlText w:val="•"/>
      <w:lvlJc w:val="left"/>
      <w:pPr>
        <w:ind w:left="3902" w:hanging="240"/>
      </w:pPr>
      <w:rPr>
        <w:rFonts w:hint="default"/>
        <w:lang w:val="en-US" w:eastAsia="en-US" w:bidi="ar-SA"/>
      </w:rPr>
    </w:lvl>
    <w:lvl w:ilvl="5" w:tplc="373E8E9E">
      <w:numFmt w:val="bullet"/>
      <w:lvlText w:val="•"/>
      <w:lvlJc w:val="left"/>
      <w:pPr>
        <w:ind w:left="4784" w:hanging="240"/>
      </w:pPr>
      <w:rPr>
        <w:rFonts w:hint="default"/>
        <w:lang w:val="en-US" w:eastAsia="en-US" w:bidi="ar-SA"/>
      </w:rPr>
    </w:lvl>
    <w:lvl w:ilvl="6" w:tplc="C3786328">
      <w:numFmt w:val="bullet"/>
      <w:lvlText w:val="•"/>
      <w:lvlJc w:val="left"/>
      <w:pPr>
        <w:ind w:left="5665" w:hanging="240"/>
      </w:pPr>
      <w:rPr>
        <w:rFonts w:hint="default"/>
        <w:lang w:val="en-US" w:eastAsia="en-US" w:bidi="ar-SA"/>
      </w:rPr>
    </w:lvl>
    <w:lvl w:ilvl="7" w:tplc="8056FBBC">
      <w:numFmt w:val="bullet"/>
      <w:lvlText w:val="•"/>
      <w:lvlJc w:val="left"/>
      <w:pPr>
        <w:ind w:left="6547" w:hanging="240"/>
      </w:pPr>
      <w:rPr>
        <w:rFonts w:hint="default"/>
        <w:lang w:val="en-US" w:eastAsia="en-US" w:bidi="ar-SA"/>
      </w:rPr>
    </w:lvl>
    <w:lvl w:ilvl="8" w:tplc="EA402036">
      <w:numFmt w:val="bullet"/>
      <w:lvlText w:val="•"/>
      <w:lvlJc w:val="left"/>
      <w:pPr>
        <w:ind w:left="7428" w:hanging="240"/>
      </w:pPr>
      <w:rPr>
        <w:rFonts w:hint="default"/>
        <w:lang w:val="en-US" w:eastAsia="en-US" w:bidi="ar-SA"/>
      </w:rPr>
    </w:lvl>
  </w:abstractNum>
  <w:num w:numId="1">
    <w:abstractNumId w:val="11"/>
  </w:num>
  <w:num w:numId="2">
    <w:abstractNumId w:val="5"/>
  </w:num>
  <w:num w:numId="3">
    <w:abstractNumId w:val="6"/>
  </w:num>
  <w:num w:numId="4">
    <w:abstractNumId w:val="12"/>
  </w:num>
  <w:num w:numId="5">
    <w:abstractNumId w:val="22"/>
  </w:num>
  <w:num w:numId="6">
    <w:abstractNumId w:val="21"/>
  </w:num>
  <w:num w:numId="7">
    <w:abstractNumId w:val="16"/>
  </w:num>
  <w:num w:numId="8">
    <w:abstractNumId w:val="17"/>
  </w:num>
  <w:num w:numId="9">
    <w:abstractNumId w:val="9"/>
  </w:num>
  <w:num w:numId="10">
    <w:abstractNumId w:val="0"/>
  </w:num>
  <w:num w:numId="11">
    <w:abstractNumId w:val="4"/>
  </w:num>
  <w:num w:numId="12">
    <w:abstractNumId w:val="2"/>
  </w:num>
  <w:num w:numId="13">
    <w:abstractNumId w:val="1"/>
  </w:num>
  <w:num w:numId="14">
    <w:abstractNumId w:val="20"/>
  </w:num>
  <w:num w:numId="15">
    <w:abstractNumId w:val="14"/>
  </w:num>
  <w:num w:numId="16">
    <w:abstractNumId w:val="13"/>
  </w:num>
  <w:num w:numId="17">
    <w:abstractNumId w:val="18"/>
  </w:num>
  <w:num w:numId="18">
    <w:abstractNumId w:val="3"/>
  </w:num>
  <w:num w:numId="19">
    <w:abstractNumId w:val="8"/>
  </w:num>
  <w:num w:numId="20">
    <w:abstractNumId w:val="15"/>
  </w:num>
  <w:num w:numId="21">
    <w:abstractNumId w:val="7"/>
  </w:num>
  <w:num w:numId="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67EE"/>
    <w:rsid w:val="00092B27"/>
    <w:rsid w:val="001E1CCF"/>
    <w:rsid w:val="0048202F"/>
    <w:rsid w:val="004B197A"/>
    <w:rsid w:val="005829F2"/>
    <w:rsid w:val="006F0FB3"/>
    <w:rsid w:val="007A67EE"/>
    <w:rsid w:val="009064A2"/>
    <w:rsid w:val="00B06752"/>
    <w:rsid w:val="00C43FE6"/>
    <w:rsid w:val="00D51009"/>
    <w:rsid w:val="00E824BA"/>
    <w:rsid w:val="00EB4A72"/>
    <w:rsid w:val="00EE0B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2CFAAD8-23D1-491A-A1FD-5E771A3E2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tabs>
        <w:tab w:val="num" w:pos="720"/>
      </w:tabs>
      <w:spacing w:before="240" w:after="60"/>
      <w:ind w:left="720" w:hanging="72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1B3490"/>
    <w:pPr>
      <w:keepNext/>
      <w:tabs>
        <w:tab w:val="num" w:pos="1440"/>
      </w:tabs>
      <w:spacing w:before="240" w:after="60"/>
      <w:ind w:left="1440" w:hanging="72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unhideWhenUsed/>
    <w:qFormat/>
    <w:rsid w:val="001B3490"/>
    <w:pPr>
      <w:keepNext/>
      <w:tabs>
        <w:tab w:val="num" w:pos="2160"/>
      </w:tabs>
      <w:spacing w:before="240" w:after="60"/>
      <w:ind w:left="2160" w:hanging="72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tabs>
        <w:tab w:val="num" w:pos="2880"/>
      </w:tabs>
      <w:spacing w:before="240" w:after="60"/>
      <w:ind w:left="2880" w:hanging="72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tabs>
        <w:tab w:val="num" w:pos="3600"/>
      </w:tabs>
      <w:spacing w:before="240" w:after="60"/>
      <w:ind w:left="3600" w:hanging="72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uiPriority w:val="9"/>
    <w:qFormat/>
    <w:rsid w:val="001B3490"/>
    <w:pPr>
      <w:tabs>
        <w:tab w:val="num" w:pos="4320"/>
      </w:tabs>
      <w:spacing w:before="240" w:after="60"/>
      <w:ind w:left="4320" w:hanging="720"/>
      <w:outlineLvl w:val="5"/>
    </w:pPr>
    <w:rPr>
      <w:b/>
      <w:bCs/>
      <w:sz w:val="22"/>
      <w:szCs w:val="22"/>
    </w:rPr>
  </w:style>
  <w:style w:type="paragraph" w:styleId="Heading7">
    <w:name w:val="heading 7"/>
    <w:basedOn w:val="Normal"/>
    <w:next w:val="Normal"/>
    <w:link w:val="Heading7Char"/>
    <w:uiPriority w:val="9"/>
    <w:semiHidden/>
    <w:unhideWhenUsed/>
    <w:qFormat/>
    <w:rsid w:val="001B3490"/>
    <w:pPr>
      <w:tabs>
        <w:tab w:val="num" w:pos="5040"/>
      </w:tabs>
      <w:spacing w:before="240" w:after="60"/>
      <w:ind w:left="5040" w:hanging="72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tabs>
        <w:tab w:val="num" w:pos="5760"/>
      </w:tabs>
      <w:spacing w:before="240" w:after="60"/>
      <w:ind w:left="5760" w:hanging="72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tabs>
        <w:tab w:val="num" w:pos="6480"/>
      </w:tabs>
      <w:spacing w:before="240" w:after="60"/>
      <w:ind w:left="6480" w:hanging="72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uiPriority w:val="9"/>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9064A2"/>
    <w:pPr>
      <w:tabs>
        <w:tab w:val="center" w:pos="4680"/>
        <w:tab w:val="right" w:pos="9360"/>
      </w:tabs>
    </w:pPr>
  </w:style>
  <w:style w:type="character" w:customStyle="1" w:styleId="HeaderChar">
    <w:name w:val="Header Char"/>
    <w:basedOn w:val="DefaultParagraphFont"/>
    <w:link w:val="Header"/>
    <w:uiPriority w:val="99"/>
    <w:rsid w:val="009064A2"/>
  </w:style>
  <w:style w:type="paragraph" w:styleId="Footer">
    <w:name w:val="footer"/>
    <w:basedOn w:val="Normal"/>
    <w:link w:val="FooterChar"/>
    <w:uiPriority w:val="99"/>
    <w:unhideWhenUsed/>
    <w:rsid w:val="009064A2"/>
    <w:pPr>
      <w:tabs>
        <w:tab w:val="center" w:pos="4680"/>
        <w:tab w:val="right" w:pos="9360"/>
      </w:tabs>
    </w:pPr>
  </w:style>
  <w:style w:type="character" w:customStyle="1" w:styleId="FooterChar">
    <w:name w:val="Footer Char"/>
    <w:basedOn w:val="DefaultParagraphFont"/>
    <w:link w:val="Footer"/>
    <w:uiPriority w:val="99"/>
    <w:rsid w:val="009064A2"/>
  </w:style>
  <w:style w:type="paragraph" w:styleId="Title">
    <w:name w:val="Title"/>
    <w:basedOn w:val="Normal"/>
    <w:next w:val="Normal"/>
    <w:link w:val="TitleChar"/>
    <w:uiPriority w:val="10"/>
    <w:qFormat/>
    <w:rsid w:val="00D51009"/>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51009"/>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D5100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51009"/>
    <w:rPr>
      <w:rFonts w:asciiTheme="minorHAnsi" w:eastAsiaTheme="majorEastAsia" w:hAnsiTheme="minorHAnsi"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D51009"/>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D51009"/>
    <w:rPr>
      <w:rFonts w:asciiTheme="minorHAnsi" w:eastAsiaTheme="minorHAnsi" w:hAnsiTheme="minorHAnsi" w:cstheme="minorBidi"/>
      <w:i/>
      <w:iCs/>
      <w:color w:val="404040" w:themeColor="text1" w:themeTint="BF"/>
      <w:kern w:val="2"/>
      <w:sz w:val="24"/>
      <w:szCs w:val="24"/>
      <w14:ligatures w14:val="standardContextual"/>
    </w:rPr>
  </w:style>
  <w:style w:type="paragraph" w:styleId="ListParagraph">
    <w:name w:val="List Paragraph"/>
    <w:basedOn w:val="Normal"/>
    <w:uiPriority w:val="34"/>
    <w:qFormat/>
    <w:rsid w:val="00D51009"/>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D51009"/>
    <w:rPr>
      <w:i/>
      <w:iCs/>
      <w:color w:val="365F91" w:themeColor="accent1" w:themeShade="BF"/>
    </w:rPr>
  </w:style>
  <w:style w:type="paragraph" w:styleId="IntenseQuote">
    <w:name w:val="Intense Quote"/>
    <w:basedOn w:val="Normal"/>
    <w:next w:val="Normal"/>
    <w:link w:val="IntenseQuoteChar"/>
    <w:uiPriority w:val="30"/>
    <w:qFormat/>
    <w:rsid w:val="00D51009"/>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D51009"/>
    <w:rPr>
      <w:rFonts w:asciiTheme="minorHAnsi" w:eastAsiaTheme="minorHAnsi" w:hAnsiTheme="minorHAnsi" w:cstheme="minorBidi"/>
      <w:i/>
      <w:iCs/>
      <w:color w:val="365F91" w:themeColor="accent1" w:themeShade="BF"/>
      <w:kern w:val="2"/>
      <w:sz w:val="24"/>
      <w:szCs w:val="24"/>
      <w14:ligatures w14:val="standardContextual"/>
    </w:rPr>
  </w:style>
  <w:style w:type="character" w:styleId="IntenseReference">
    <w:name w:val="Intense Reference"/>
    <w:basedOn w:val="DefaultParagraphFont"/>
    <w:uiPriority w:val="32"/>
    <w:qFormat/>
    <w:rsid w:val="00D51009"/>
    <w:rPr>
      <w:b/>
      <w:bCs/>
      <w:smallCaps/>
      <w:color w:val="365F91" w:themeColor="accent1" w:themeShade="BF"/>
      <w:spacing w:val="5"/>
    </w:rPr>
  </w:style>
  <w:style w:type="paragraph" w:styleId="BodyText">
    <w:name w:val="Body Text"/>
    <w:basedOn w:val="Normal"/>
    <w:link w:val="BodyTextChar"/>
    <w:uiPriority w:val="1"/>
    <w:unhideWhenUsed/>
    <w:qFormat/>
    <w:rsid w:val="00D51009"/>
    <w:pPr>
      <w:spacing w:after="120" w:line="278" w:lineRule="auto"/>
    </w:pPr>
    <w:rPr>
      <w:rFonts w:asciiTheme="minorHAnsi" w:eastAsiaTheme="minorHAnsi" w:hAnsiTheme="minorHAnsi" w:cstheme="minorBidi"/>
      <w:kern w:val="2"/>
      <w:sz w:val="24"/>
      <w:szCs w:val="24"/>
      <w14:ligatures w14:val="standardContextual"/>
    </w:rPr>
  </w:style>
  <w:style w:type="character" w:customStyle="1" w:styleId="BodyTextChar">
    <w:name w:val="Body Text Char"/>
    <w:basedOn w:val="DefaultParagraphFont"/>
    <w:link w:val="BodyText"/>
    <w:uiPriority w:val="1"/>
    <w:rsid w:val="00D51009"/>
    <w:rPr>
      <w:rFonts w:asciiTheme="minorHAnsi" w:eastAsiaTheme="minorHAnsi" w:hAnsiTheme="minorHAnsi" w:cstheme="minorBidi"/>
      <w:kern w:val="2"/>
      <w:sz w:val="24"/>
      <w:szCs w:val="24"/>
      <w14:ligatures w14:val="standardContextual"/>
    </w:rPr>
  </w:style>
  <w:style w:type="paragraph" w:customStyle="1" w:styleId="TableParagraph">
    <w:name w:val="Table Paragraph"/>
    <w:basedOn w:val="Normal"/>
    <w:uiPriority w:val="1"/>
    <w:qFormat/>
    <w:rsid w:val="00D51009"/>
    <w:pPr>
      <w:widowControl w:val="0"/>
      <w:autoSpaceDE w:val="0"/>
      <w:autoSpaceDN w:val="0"/>
    </w:pPr>
    <w:rPr>
      <w:sz w:val="22"/>
      <w:szCs w:val="22"/>
    </w:rPr>
  </w:style>
  <w:style w:type="character" w:styleId="Hyperlink">
    <w:name w:val="Hyperlink"/>
    <w:basedOn w:val="DefaultParagraphFont"/>
    <w:uiPriority w:val="99"/>
    <w:unhideWhenUsed/>
    <w:rsid w:val="00D51009"/>
    <w:rPr>
      <w:color w:val="0000FF" w:themeColor="hyperlink"/>
      <w:u w:val="single"/>
    </w:rPr>
  </w:style>
  <w:style w:type="character" w:customStyle="1" w:styleId="UnresolvedMention1">
    <w:name w:val="Unresolved Mention1"/>
    <w:basedOn w:val="DefaultParagraphFont"/>
    <w:uiPriority w:val="99"/>
    <w:semiHidden/>
    <w:unhideWhenUsed/>
    <w:rsid w:val="00D51009"/>
    <w:rPr>
      <w:color w:val="605E5C"/>
      <w:shd w:val="clear" w:color="auto" w:fill="E1DFDD"/>
    </w:rPr>
  </w:style>
  <w:style w:type="character" w:customStyle="1" w:styleId="UnresolvedMention">
    <w:name w:val="Unresolved Mention"/>
    <w:basedOn w:val="DefaultParagraphFont"/>
    <w:uiPriority w:val="99"/>
    <w:semiHidden/>
    <w:unhideWhenUsed/>
    <w:rsid w:val="00D510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doi.org/10.18178/ijiet.2018.8.1.1008" TargetMode="External"/><Relationship Id="rId13" Type="http://schemas.openxmlformats.org/officeDocument/2006/relationships/hyperlink" Target="https://doi.org/10.24036/kolokium.v10i1.517"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11591/ijere.v11i4.22753" TargetMode="External"/><Relationship Id="rId12" Type="http://schemas.openxmlformats.org/officeDocument/2006/relationships/hyperlink" Target="https://doi.org/10.33394/jollt.v12i3.11599"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07/s40979-023-00141-4" TargetMode="External"/><Relationship Id="rId5" Type="http://schemas.openxmlformats.org/officeDocument/2006/relationships/footnotes" Target="footnotes.xml"/><Relationship Id="rId15" Type="http://schemas.openxmlformats.org/officeDocument/2006/relationships/hyperlink" Target="https://doi.org/10.33192/Smj.2021.09" TargetMode="External"/><Relationship Id="rId10" Type="http://schemas.openxmlformats.org/officeDocument/2006/relationships/hyperlink" Target="https://doi.org/10.1016/j.cose.2021.102544"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i.org/10.1016/j.cose.2018.02.004" TargetMode="External"/><Relationship Id="rId14" Type="http://schemas.openxmlformats.org/officeDocument/2006/relationships/hyperlink" Target="https://doi.org/10.1080/00461520.2022.206259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10</Pages>
  <Words>5754</Words>
  <Characters>32802</Characters>
  <Application>Microsoft Office Word</Application>
  <DocSecurity>0</DocSecurity>
  <Lines>273</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Safi Ullah</dc:creator>
  <cp:lastModifiedBy>Haier</cp:lastModifiedBy>
  <cp:revision>4</cp:revision>
  <dcterms:created xsi:type="dcterms:W3CDTF">2025-11-25T18:50:00Z</dcterms:created>
  <dcterms:modified xsi:type="dcterms:W3CDTF">2025-11-30T17:22:00Z</dcterms:modified>
</cp:coreProperties>
</file>